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E25" w:rsidRPr="00B4745F" w:rsidRDefault="00B4745F" w:rsidP="00B4745F">
      <w:pPr>
        <w:adjustRightInd w:val="0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                </w:t>
      </w:r>
      <w:r>
        <w:rPr>
          <w:bCs/>
          <w:noProof/>
          <w:sz w:val="24"/>
          <w:szCs w:val="24"/>
          <w:lang w:eastAsia="ru-RU"/>
        </w:rPr>
        <w:drawing>
          <wp:inline distT="0" distB="0" distL="0" distR="0">
            <wp:extent cx="6845377" cy="8608349"/>
            <wp:effectExtent l="895350" t="0" r="888923" b="0"/>
            <wp:docPr id="1" name="Рисунок 1" descr="C:\Users\User\OneDrive\Рабочий стол\РАБОЧИЙ СТОЛ\1+ ДОКУМЕНТЫ НА 22-23 уч.год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РАБОЧИЙ СТОЛ\1+ ДОКУМЕНТЫ НА 22-23 уч.год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55843" cy="8621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E25">
        <w:rPr>
          <w:bCs/>
          <w:sz w:val="24"/>
          <w:szCs w:val="24"/>
          <w:lang w:eastAsia="ru-RU"/>
        </w:rPr>
        <w:t xml:space="preserve">        </w:t>
      </w:r>
    </w:p>
    <w:p w:rsidR="005959E1" w:rsidRDefault="005959E1" w:rsidP="001A2D1D">
      <w:pPr>
        <w:pStyle w:val="a3"/>
        <w:rPr>
          <w:b/>
          <w:sz w:val="16"/>
        </w:rPr>
      </w:pPr>
    </w:p>
    <w:p w:rsidR="005959E1" w:rsidRDefault="005959E1" w:rsidP="001A2D1D">
      <w:pPr>
        <w:rPr>
          <w:sz w:val="24"/>
        </w:rPr>
        <w:sectPr w:rsidR="005959E1" w:rsidSect="00B4745F">
          <w:type w:val="continuous"/>
          <w:pgSz w:w="16840" w:h="11910" w:orient="landscape"/>
          <w:pgMar w:top="56" w:right="580" w:bottom="851" w:left="709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8"/>
        <w:gridCol w:w="2635"/>
        <w:gridCol w:w="2637"/>
        <w:gridCol w:w="2638"/>
        <w:gridCol w:w="2636"/>
        <w:gridCol w:w="2522"/>
        <w:gridCol w:w="113"/>
      </w:tblGrid>
      <w:tr w:rsidR="005959E1" w:rsidTr="00B4745F">
        <w:trPr>
          <w:trHeight w:val="270"/>
        </w:trPr>
        <w:tc>
          <w:tcPr>
            <w:tcW w:w="14626" w:type="dxa"/>
            <w:gridSpan w:val="6"/>
            <w:tcBorders>
              <w:bottom w:val="single" w:sz="8" w:space="0" w:color="000000"/>
            </w:tcBorders>
          </w:tcPr>
          <w:p w:rsidR="005959E1" w:rsidRDefault="005959E1" w:rsidP="001A2D1D">
            <w:pPr>
              <w:pStyle w:val="TableParagraph"/>
              <w:ind w:left="4905" w:right="4898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13" w:type="dxa"/>
            <w:tcBorders>
              <w:top w:val="nil"/>
              <w:right w:val="nil"/>
            </w:tcBorders>
          </w:tcPr>
          <w:p w:rsidR="005959E1" w:rsidRDefault="005959E1" w:rsidP="001A2D1D">
            <w:pPr>
              <w:pStyle w:val="TableParagraph"/>
              <w:rPr>
                <w:sz w:val="20"/>
              </w:rPr>
            </w:pPr>
          </w:p>
        </w:tc>
      </w:tr>
      <w:tr w:rsidR="005959E1" w:rsidTr="00B4745F">
        <w:trPr>
          <w:trHeight w:val="827"/>
        </w:trPr>
        <w:tc>
          <w:tcPr>
            <w:tcW w:w="1558" w:type="dxa"/>
          </w:tcPr>
          <w:p w:rsidR="005959E1" w:rsidRDefault="00E801C8" w:rsidP="009E5E25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272" w:type="dxa"/>
            <w:gridSpan w:val="2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«Прогулка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</w:tc>
        <w:tc>
          <w:tcPr>
            <w:tcW w:w="2638" w:type="dxa"/>
          </w:tcPr>
          <w:p w:rsidR="005959E1" w:rsidRDefault="00E801C8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чудес</w:t>
            </w:r>
          </w:p>
        </w:tc>
        <w:tc>
          <w:tcPr>
            <w:tcW w:w="2636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посиделки</w:t>
            </w:r>
          </w:p>
          <w:p w:rsidR="005959E1" w:rsidRDefault="00E801C8">
            <w:pPr>
              <w:pStyle w:val="TableParagraph"/>
              <w:spacing w:line="270" w:lineRule="atLeast"/>
              <w:ind w:left="107" w:right="586"/>
              <w:rPr>
                <w:sz w:val="24"/>
              </w:rPr>
            </w:pPr>
            <w:r>
              <w:rPr>
                <w:sz w:val="24"/>
              </w:rPr>
              <w:t>«Коляда, коляда,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отворяй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ворота…»</w:t>
            </w:r>
          </w:p>
        </w:tc>
        <w:tc>
          <w:tcPr>
            <w:tcW w:w="2635" w:type="dxa"/>
            <w:gridSpan w:val="2"/>
          </w:tcPr>
          <w:p w:rsidR="005959E1" w:rsidRDefault="00E801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  <w:p w:rsidR="005959E1" w:rsidRDefault="00E801C8">
            <w:pPr>
              <w:pStyle w:val="TableParagraph"/>
              <w:spacing w:line="270" w:lineRule="atLeast"/>
              <w:ind w:left="109" w:right="830"/>
              <w:rPr>
                <w:sz w:val="24"/>
              </w:rPr>
            </w:pPr>
            <w:r>
              <w:rPr>
                <w:sz w:val="24"/>
              </w:rPr>
              <w:t>Рождественские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</w:p>
        </w:tc>
      </w:tr>
      <w:tr w:rsidR="005959E1" w:rsidTr="00B4745F">
        <w:trPr>
          <w:trHeight w:val="275"/>
        </w:trPr>
        <w:tc>
          <w:tcPr>
            <w:tcW w:w="1558" w:type="dxa"/>
            <w:vMerge w:val="restart"/>
            <w:tcBorders>
              <w:top w:val="nil"/>
            </w:tcBorders>
          </w:tcPr>
          <w:p w:rsidR="005959E1" w:rsidRPr="009E5E25" w:rsidRDefault="009E5E25" w:rsidP="009E5E25">
            <w:pPr>
              <w:jc w:val="center"/>
              <w:rPr>
                <w:sz w:val="28"/>
                <w:szCs w:val="28"/>
              </w:rPr>
            </w:pPr>
            <w:r w:rsidRPr="009E5E25">
              <w:rPr>
                <w:sz w:val="24"/>
                <w:szCs w:val="28"/>
              </w:rPr>
              <w:t>Февраль</w:t>
            </w:r>
          </w:p>
        </w:tc>
        <w:tc>
          <w:tcPr>
            <w:tcW w:w="13181" w:type="dxa"/>
            <w:gridSpan w:val="6"/>
          </w:tcPr>
          <w:p w:rsidR="005959E1" w:rsidRDefault="001A2D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 ДОУ </w:t>
            </w:r>
            <w:r w:rsidR="00E801C8">
              <w:rPr>
                <w:sz w:val="24"/>
              </w:rPr>
              <w:t>«День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защитников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Отечества»</w:t>
            </w:r>
          </w:p>
        </w:tc>
      </w:tr>
      <w:tr w:rsidR="005959E1" w:rsidTr="00B4745F">
        <w:trPr>
          <w:trHeight w:val="278"/>
        </w:trPr>
        <w:tc>
          <w:tcPr>
            <w:tcW w:w="1558" w:type="dxa"/>
            <w:vMerge/>
            <w:tcBorders>
              <w:top w:val="nil"/>
            </w:tcBorders>
          </w:tcPr>
          <w:p w:rsidR="005959E1" w:rsidRDefault="005959E1" w:rsidP="009E5E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72" w:type="dxa"/>
            <w:gridSpan w:val="2"/>
          </w:tcPr>
          <w:p w:rsidR="005959E1" w:rsidRDefault="00E801C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папа»</w:t>
            </w:r>
          </w:p>
        </w:tc>
        <w:tc>
          <w:tcPr>
            <w:tcW w:w="7909" w:type="dxa"/>
            <w:gridSpan w:val="4"/>
          </w:tcPr>
          <w:p w:rsidR="005959E1" w:rsidRDefault="00E801C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 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солдатом!»</w:t>
            </w:r>
          </w:p>
        </w:tc>
      </w:tr>
      <w:tr w:rsidR="005959E1" w:rsidTr="00B4745F">
        <w:trPr>
          <w:trHeight w:val="275"/>
        </w:trPr>
        <w:tc>
          <w:tcPr>
            <w:tcW w:w="1558" w:type="dxa"/>
            <w:vMerge w:val="restart"/>
          </w:tcPr>
          <w:p w:rsidR="005959E1" w:rsidRDefault="00E801C8" w:rsidP="009E5E25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3181" w:type="dxa"/>
            <w:gridSpan w:val="6"/>
          </w:tcPr>
          <w:p w:rsidR="005959E1" w:rsidRDefault="001A2D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 ДОУ </w:t>
            </w:r>
            <w:r w:rsidR="00E801C8">
              <w:rPr>
                <w:sz w:val="24"/>
              </w:rPr>
              <w:t>«</w:t>
            </w:r>
            <w:proofErr w:type="spellStart"/>
            <w:r w:rsidR="00E801C8">
              <w:rPr>
                <w:sz w:val="24"/>
              </w:rPr>
              <w:t>Ух</w:t>
            </w:r>
            <w:proofErr w:type="gramStart"/>
            <w:r w:rsidR="00E801C8">
              <w:rPr>
                <w:sz w:val="24"/>
              </w:rPr>
              <w:t>,т</w:t>
            </w:r>
            <w:proofErr w:type="gramEnd"/>
            <w:r w:rsidR="00E801C8">
              <w:rPr>
                <w:sz w:val="24"/>
              </w:rPr>
              <w:t>ы</w:t>
            </w:r>
            <w:proofErr w:type="spellEnd"/>
            <w:r w:rsidR="00E801C8">
              <w:rPr>
                <w:sz w:val="24"/>
              </w:rPr>
              <w:t>,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Масленица!»</w:t>
            </w:r>
          </w:p>
        </w:tc>
      </w:tr>
      <w:tr w:rsidR="001912AD" w:rsidTr="00B4745F">
        <w:trPr>
          <w:trHeight w:val="275"/>
        </w:trPr>
        <w:tc>
          <w:tcPr>
            <w:tcW w:w="1558" w:type="dxa"/>
            <w:vMerge/>
            <w:tcBorders>
              <w:top w:val="nil"/>
            </w:tcBorders>
          </w:tcPr>
          <w:p w:rsidR="001912AD" w:rsidRDefault="001912AD">
            <w:pPr>
              <w:rPr>
                <w:sz w:val="2"/>
                <w:szCs w:val="2"/>
              </w:rPr>
            </w:pPr>
          </w:p>
        </w:tc>
        <w:tc>
          <w:tcPr>
            <w:tcW w:w="5272" w:type="dxa"/>
            <w:gridSpan w:val="2"/>
          </w:tcPr>
          <w:p w:rsidR="001912AD" w:rsidRDefault="001912A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Кукольный спектакль «</w:t>
            </w:r>
            <w:r w:rsidR="001A2D1D">
              <w:rPr>
                <w:sz w:val="24"/>
              </w:rPr>
              <w:t>Теремок на новый лад»</w:t>
            </w:r>
          </w:p>
        </w:tc>
        <w:tc>
          <w:tcPr>
            <w:tcW w:w="7909" w:type="dxa"/>
            <w:gridSpan w:val="4"/>
          </w:tcPr>
          <w:p w:rsidR="001912AD" w:rsidRDefault="001912A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Театральная мозаика</w:t>
            </w:r>
          </w:p>
        </w:tc>
      </w:tr>
      <w:tr w:rsidR="005959E1" w:rsidTr="00B4745F">
        <w:trPr>
          <w:trHeight w:val="275"/>
        </w:trPr>
        <w:tc>
          <w:tcPr>
            <w:tcW w:w="1558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3181" w:type="dxa"/>
            <w:gridSpan w:val="6"/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</w:p>
        </w:tc>
      </w:tr>
      <w:tr w:rsidR="005959E1" w:rsidTr="00B4745F">
        <w:trPr>
          <w:trHeight w:val="552"/>
        </w:trPr>
        <w:tc>
          <w:tcPr>
            <w:tcW w:w="1558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959E1" w:rsidRDefault="00E801C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Бабушкой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Забавушкой</w:t>
            </w:r>
            <w:proofErr w:type="spellEnd"/>
          </w:p>
        </w:tc>
        <w:tc>
          <w:tcPr>
            <w:tcW w:w="2637" w:type="dxa"/>
          </w:tcPr>
          <w:p w:rsidR="005959E1" w:rsidRDefault="00E801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959E1" w:rsidRDefault="00E801C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Бабушкой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Забавушкой</w:t>
            </w:r>
            <w:proofErr w:type="spellEnd"/>
          </w:p>
        </w:tc>
        <w:tc>
          <w:tcPr>
            <w:tcW w:w="2638" w:type="dxa"/>
          </w:tcPr>
          <w:p w:rsidR="005959E1" w:rsidRDefault="00E801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959E1" w:rsidRDefault="00E801C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свете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2636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635" w:type="dxa"/>
            <w:gridSpan w:val="2"/>
          </w:tcPr>
          <w:p w:rsidR="005959E1" w:rsidRDefault="00E801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Мамин</w:t>
            </w:r>
            <w:proofErr w:type="gramEnd"/>
          </w:p>
          <w:p w:rsidR="005959E1" w:rsidRDefault="00E801C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</w:tr>
      <w:tr w:rsidR="005959E1" w:rsidTr="00B4745F">
        <w:trPr>
          <w:trHeight w:val="275"/>
        </w:trPr>
        <w:tc>
          <w:tcPr>
            <w:tcW w:w="1558" w:type="dxa"/>
            <w:vMerge w:val="restart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181" w:type="dxa"/>
            <w:gridSpan w:val="6"/>
          </w:tcPr>
          <w:p w:rsidR="005959E1" w:rsidRDefault="009465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ДОУ  </w:t>
            </w:r>
            <w:r w:rsidR="00E801C8">
              <w:rPr>
                <w:sz w:val="24"/>
              </w:rPr>
              <w:t>Первоапрельское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развлечение</w:t>
            </w:r>
            <w:r w:rsidR="00E801C8">
              <w:rPr>
                <w:spacing w:val="-1"/>
                <w:sz w:val="24"/>
              </w:rPr>
              <w:t xml:space="preserve"> </w:t>
            </w:r>
            <w:r w:rsidR="00E801C8">
              <w:rPr>
                <w:sz w:val="24"/>
              </w:rPr>
              <w:t>«Шутки</w:t>
            </w:r>
            <w:r w:rsidR="00E801C8">
              <w:rPr>
                <w:spacing w:val="-1"/>
                <w:sz w:val="24"/>
              </w:rPr>
              <w:t xml:space="preserve"> </w:t>
            </w:r>
            <w:r w:rsidR="00E801C8">
              <w:rPr>
                <w:sz w:val="24"/>
              </w:rPr>
              <w:t>да</w:t>
            </w:r>
            <w:r w:rsidR="00E801C8">
              <w:rPr>
                <w:spacing w:val="-4"/>
                <w:sz w:val="24"/>
              </w:rPr>
              <w:t xml:space="preserve"> </w:t>
            </w:r>
            <w:proofErr w:type="spellStart"/>
            <w:r w:rsidR="00E801C8">
              <w:rPr>
                <w:sz w:val="24"/>
              </w:rPr>
              <w:t>потешки</w:t>
            </w:r>
            <w:proofErr w:type="spellEnd"/>
            <w:r w:rsidR="00E801C8">
              <w:rPr>
                <w:sz w:val="24"/>
              </w:rPr>
              <w:t>»</w:t>
            </w:r>
          </w:p>
        </w:tc>
      </w:tr>
      <w:tr w:rsidR="005959E1" w:rsidTr="00B4745F">
        <w:trPr>
          <w:trHeight w:val="278"/>
        </w:trPr>
        <w:tc>
          <w:tcPr>
            <w:tcW w:w="1558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3181" w:type="dxa"/>
            <w:gridSpan w:val="6"/>
          </w:tcPr>
          <w:p w:rsidR="005959E1" w:rsidRDefault="00E801C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 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5959E1" w:rsidTr="00B4745F">
        <w:trPr>
          <w:trHeight w:val="551"/>
        </w:trPr>
        <w:tc>
          <w:tcPr>
            <w:tcW w:w="1558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«Ручейки</w:t>
            </w:r>
          </w:p>
          <w:p w:rsidR="005959E1" w:rsidRDefault="00E801C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звеня!»</w:t>
            </w:r>
          </w:p>
        </w:tc>
        <w:tc>
          <w:tcPr>
            <w:tcW w:w="2637" w:type="dxa"/>
          </w:tcPr>
          <w:p w:rsidR="005959E1" w:rsidRDefault="00E801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«Прогулка</w:t>
            </w:r>
          </w:p>
          <w:p w:rsidR="005959E1" w:rsidRDefault="00E801C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2638" w:type="dxa"/>
          </w:tcPr>
          <w:p w:rsidR="005959E1" w:rsidRDefault="00E801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5271" w:type="dxa"/>
            <w:gridSpan w:val="3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захотеть,</w:t>
            </w:r>
          </w:p>
          <w:p w:rsidR="005959E1" w:rsidRDefault="00E801C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можно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полететь!»</w:t>
            </w:r>
          </w:p>
        </w:tc>
      </w:tr>
      <w:tr w:rsidR="005959E1" w:rsidTr="00B4745F">
        <w:trPr>
          <w:trHeight w:val="275"/>
        </w:trPr>
        <w:tc>
          <w:tcPr>
            <w:tcW w:w="1558" w:type="dxa"/>
            <w:vMerge w:val="restart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3181" w:type="dxa"/>
            <w:gridSpan w:val="6"/>
          </w:tcPr>
          <w:p w:rsidR="005959E1" w:rsidRDefault="009465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ДОУ </w:t>
            </w:r>
            <w:r w:rsidR="00E801C8">
              <w:rPr>
                <w:sz w:val="24"/>
              </w:rPr>
              <w:t>«Наследники</w:t>
            </w:r>
            <w:r w:rsidR="00E801C8">
              <w:rPr>
                <w:spacing w:val="-6"/>
                <w:sz w:val="24"/>
              </w:rPr>
              <w:t xml:space="preserve"> </w:t>
            </w:r>
            <w:r w:rsidR="00E801C8">
              <w:rPr>
                <w:sz w:val="24"/>
              </w:rPr>
              <w:t>Победы!»</w:t>
            </w:r>
          </w:p>
        </w:tc>
      </w:tr>
      <w:tr w:rsidR="005959E1" w:rsidTr="00B4745F">
        <w:trPr>
          <w:trHeight w:val="275"/>
        </w:trPr>
        <w:tc>
          <w:tcPr>
            <w:tcW w:w="1558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 w:rsidR="00946555">
              <w:rPr>
                <w:sz w:val="24"/>
              </w:rPr>
              <w:t xml:space="preserve"> большие!</w:t>
            </w:r>
          </w:p>
        </w:tc>
        <w:tc>
          <w:tcPr>
            <w:tcW w:w="7911" w:type="dxa"/>
            <w:gridSpan w:val="3"/>
          </w:tcPr>
          <w:p w:rsidR="005959E1" w:rsidRDefault="00E801C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лагодарим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Вас!</w:t>
            </w:r>
          </w:p>
        </w:tc>
        <w:tc>
          <w:tcPr>
            <w:tcW w:w="2635" w:type="dxa"/>
            <w:gridSpan w:val="2"/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</w:tr>
    </w:tbl>
    <w:p w:rsidR="005959E1" w:rsidRDefault="005959E1">
      <w:pPr>
        <w:spacing w:line="256" w:lineRule="exact"/>
        <w:rPr>
          <w:sz w:val="24"/>
        </w:rPr>
        <w:sectPr w:rsidR="005959E1">
          <w:type w:val="continuous"/>
          <w:pgSz w:w="16840" w:h="11910" w:orient="landscape"/>
          <w:pgMar w:top="420" w:right="580" w:bottom="911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8"/>
        <w:gridCol w:w="5271"/>
        <w:gridCol w:w="7909"/>
      </w:tblGrid>
      <w:tr w:rsidR="005959E1">
        <w:trPr>
          <w:trHeight w:val="275"/>
        </w:trPr>
        <w:tc>
          <w:tcPr>
            <w:tcW w:w="1558" w:type="dxa"/>
            <w:vMerge w:val="restart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Июнь</w:t>
            </w:r>
          </w:p>
        </w:tc>
        <w:tc>
          <w:tcPr>
            <w:tcW w:w="13180" w:type="dxa"/>
            <w:gridSpan w:val="2"/>
          </w:tcPr>
          <w:p w:rsidR="005959E1" w:rsidRDefault="009465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ко</w:t>
            </w:r>
            <w:r w:rsidR="00E801C8">
              <w:rPr>
                <w:spacing w:val="-2"/>
                <w:sz w:val="24"/>
              </w:rPr>
              <w:t xml:space="preserve"> </w:t>
            </w:r>
            <w:r w:rsidR="00E801C8">
              <w:rPr>
                <w:sz w:val="24"/>
              </w:rPr>
              <w:t>Дню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защиты</w:t>
            </w:r>
            <w:r w:rsidR="00E801C8">
              <w:rPr>
                <w:spacing w:val="-2"/>
                <w:sz w:val="24"/>
              </w:rPr>
              <w:t xml:space="preserve"> </w:t>
            </w:r>
            <w:r w:rsidR="00E801C8">
              <w:rPr>
                <w:sz w:val="24"/>
              </w:rPr>
              <w:t>детей</w:t>
            </w:r>
            <w:r w:rsidR="00E801C8">
              <w:rPr>
                <w:spacing w:val="2"/>
                <w:sz w:val="24"/>
              </w:rPr>
              <w:t xml:space="preserve"> </w:t>
            </w:r>
            <w:r w:rsidR="00E801C8">
              <w:rPr>
                <w:sz w:val="24"/>
              </w:rPr>
              <w:t>«Солнце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яркое</w:t>
            </w:r>
            <w:r w:rsidR="00F15BA7">
              <w:rPr>
                <w:sz w:val="24"/>
              </w:rPr>
              <w:t xml:space="preserve"> </w:t>
            </w:r>
            <w:r w:rsidR="00E801C8">
              <w:rPr>
                <w:sz w:val="24"/>
              </w:rPr>
              <w:t>-</w:t>
            </w:r>
            <w:r w:rsidR="00F15BA7">
              <w:rPr>
                <w:sz w:val="24"/>
              </w:rPr>
              <w:t xml:space="preserve"> </w:t>
            </w:r>
            <w:r w:rsidR="00E801C8">
              <w:rPr>
                <w:sz w:val="24"/>
              </w:rPr>
              <w:t>лето</w:t>
            </w:r>
            <w:r w:rsidR="00E801C8">
              <w:rPr>
                <w:spacing w:val="-2"/>
                <w:sz w:val="24"/>
              </w:rPr>
              <w:t xml:space="preserve"> </w:t>
            </w:r>
            <w:r w:rsidR="00E801C8">
              <w:rPr>
                <w:sz w:val="24"/>
              </w:rPr>
              <w:t>красное!»</w:t>
            </w:r>
          </w:p>
        </w:tc>
      </w:tr>
      <w:tr w:rsidR="005959E1">
        <w:trPr>
          <w:trHeight w:val="275"/>
        </w:trPr>
        <w:tc>
          <w:tcPr>
            <w:tcW w:w="1558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3180" w:type="dxa"/>
            <w:gridSpan w:val="2"/>
          </w:tcPr>
          <w:p w:rsidR="005959E1" w:rsidRDefault="009465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>
              <w:rPr>
                <w:sz w:val="24"/>
              </w:rPr>
              <w:t xml:space="preserve"> в ДОУ 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Фольклорный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праздник</w:t>
            </w:r>
            <w:r w:rsidR="00E801C8">
              <w:rPr>
                <w:spacing w:val="-1"/>
                <w:sz w:val="24"/>
              </w:rPr>
              <w:t xml:space="preserve"> </w:t>
            </w:r>
            <w:r w:rsidR="00E801C8">
              <w:rPr>
                <w:sz w:val="24"/>
              </w:rPr>
              <w:t>«Люблю</w:t>
            </w:r>
            <w:r w:rsidR="00E801C8">
              <w:rPr>
                <w:spacing w:val="-1"/>
                <w:sz w:val="24"/>
              </w:rPr>
              <w:t xml:space="preserve"> </w:t>
            </w:r>
            <w:r w:rsidR="00E801C8">
              <w:rPr>
                <w:sz w:val="24"/>
              </w:rPr>
              <w:t>березку</w:t>
            </w:r>
            <w:r w:rsidR="00E801C8">
              <w:rPr>
                <w:spacing w:val="-10"/>
                <w:sz w:val="24"/>
              </w:rPr>
              <w:t xml:space="preserve"> </w:t>
            </w:r>
            <w:r w:rsidR="00E801C8">
              <w:rPr>
                <w:sz w:val="24"/>
              </w:rPr>
              <w:t>русскую»</w:t>
            </w:r>
          </w:p>
        </w:tc>
      </w:tr>
      <w:tr w:rsidR="005959E1">
        <w:trPr>
          <w:trHeight w:val="275"/>
        </w:trPr>
        <w:tc>
          <w:tcPr>
            <w:tcW w:w="1558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3180" w:type="dxa"/>
            <w:gridSpan w:val="2"/>
          </w:tcPr>
          <w:p w:rsidR="005959E1" w:rsidRDefault="009465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Викторина «День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русского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языка</w:t>
            </w:r>
            <w:r w:rsidR="00E801C8">
              <w:rPr>
                <w:spacing w:val="1"/>
                <w:sz w:val="24"/>
              </w:rPr>
              <w:t xml:space="preserve"> </w:t>
            </w:r>
            <w:r w:rsidR="00E801C8">
              <w:rPr>
                <w:sz w:val="24"/>
              </w:rPr>
              <w:t>–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Пушкинский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день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России</w:t>
            </w:r>
            <w:r>
              <w:rPr>
                <w:sz w:val="24"/>
              </w:rPr>
              <w:t xml:space="preserve"> </w:t>
            </w:r>
            <w:r w:rsidR="00E801C8">
              <w:rPr>
                <w:sz w:val="24"/>
              </w:rPr>
              <w:t>«Знатоки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русского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языка!»</w:t>
            </w:r>
          </w:p>
        </w:tc>
      </w:tr>
      <w:tr w:rsidR="005959E1">
        <w:trPr>
          <w:trHeight w:val="827"/>
        </w:trPr>
        <w:tc>
          <w:tcPr>
            <w:tcW w:w="1558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5271" w:type="dxa"/>
          </w:tcPr>
          <w:p w:rsidR="005959E1" w:rsidRDefault="00E801C8">
            <w:pPr>
              <w:pStyle w:val="TableParagraph"/>
              <w:ind w:left="107" w:right="1683"/>
              <w:rPr>
                <w:sz w:val="24"/>
              </w:rPr>
            </w:pPr>
            <w:r>
              <w:rPr>
                <w:sz w:val="24"/>
              </w:rPr>
              <w:t>Праздник мыльных пузырей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бору»</w:t>
            </w:r>
          </w:p>
        </w:tc>
        <w:tc>
          <w:tcPr>
            <w:tcW w:w="7909" w:type="dxa"/>
          </w:tcPr>
          <w:p w:rsidR="005959E1" w:rsidRDefault="00E801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«Россия-Родина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моя!»</w:t>
            </w:r>
          </w:p>
          <w:p w:rsidR="005959E1" w:rsidRDefault="00E801C8">
            <w:pPr>
              <w:pStyle w:val="TableParagraph"/>
              <w:spacing w:line="270" w:lineRule="atLeast"/>
              <w:ind w:left="110" w:right="2725"/>
              <w:rPr>
                <w:sz w:val="24"/>
              </w:rPr>
            </w:pPr>
            <w:r>
              <w:rPr>
                <w:sz w:val="24"/>
              </w:rPr>
              <w:t>«Свеча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скорби»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 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берёзки».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Троица</w:t>
            </w:r>
          </w:p>
        </w:tc>
      </w:tr>
      <w:tr w:rsidR="005959E1">
        <w:trPr>
          <w:trHeight w:val="275"/>
        </w:trPr>
        <w:tc>
          <w:tcPr>
            <w:tcW w:w="1558" w:type="dxa"/>
            <w:vMerge w:val="restart"/>
          </w:tcPr>
          <w:p w:rsidR="005959E1" w:rsidRDefault="00E801C8">
            <w:pPr>
              <w:pStyle w:val="TableParagraph"/>
              <w:ind w:left="107" w:right="839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Июль</w:t>
            </w:r>
            <w:proofErr w:type="spellEnd"/>
            <w:proofErr w:type="gramEnd"/>
          </w:p>
        </w:tc>
        <w:tc>
          <w:tcPr>
            <w:tcW w:w="13180" w:type="dxa"/>
            <w:gridSpan w:val="2"/>
          </w:tcPr>
          <w:p w:rsidR="005959E1" w:rsidRDefault="009465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 «День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семьи,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любви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и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верности»-8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июля</w:t>
            </w:r>
          </w:p>
        </w:tc>
      </w:tr>
      <w:tr w:rsidR="005959E1">
        <w:trPr>
          <w:trHeight w:val="830"/>
        </w:trPr>
        <w:tc>
          <w:tcPr>
            <w:tcW w:w="1558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5271" w:type="dxa"/>
          </w:tcPr>
          <w:p w:rsidR="005959E1" w:rsidRDefault="00E801C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воздушными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шарами</w:t>
            </w:r>
          </w:p>
          <w:p w:rsidR="005959E1" w:rsidRDefault="00E801C8">
            <w:pPr>
              <w:pStyle w:val="TableParagraph"/>
              <w:spacing w:line="270" w:lineRule="atLeast"/>
              <w:ind w:left="107" w:right="582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«Петушок и его семья»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улыбки»</w:t>
            </w:r>
          </w:p>
        </w:tc>
        <w:tc>
          <w:tcPr>
            <w:tcW w:w="7909" w:type="dxa"/>
          </w:tcPr>
          <w:p w:rsidR="005959E1" w:rsidRDefault="00E801C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едем…»</w:t>
            </w:r>
          </w:p>
          <w:p w:rsidR="005959E1" w:rsidRDefault="005959E1">
            <w:pPr>
              <w:pStyle w:val="TableParagraph"/>
              <w:ind w:left="110"/>
              <w:rPr>
                <w:sz w:val="24"/>
              </w:rPr>
            </w:pPr>
          </w:p>
        </w:tc>
      </w:tr>
      <w:tr w:rsidR="005959E1">
        <w:trPr>
          <w:trHeight w:val="276"/>
        </w:trPr>
        <w:tc>
          <w:tcPr>
            <w:tcW w:w="1558" w:type="dxa"/>
            <w:vMerge w:val="restart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3180" w:type="dxa"/>
            <w:gridSpan w:val="2"/>
          </w:tcPr>
          <w:p w:rsidR="005959E1" w:rsidRDefault="009465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1"/>
                <w:sz w:val="24"/>
              </w:rPr>
              <w:t xml:space="preserve"> </w:t>
            </w:r>
            <w:r w:rsidR="00E801C8">
              <w:rPr>
                <w:sz w:val="24"/>
              </w:rPr>
              <w:t>«День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флага»</w:t>
            </w:r>
          </w:p>
        </w:tc>
      </w:tr>
      <w:tr w:rsidR="005959E1">
        <w:trPr>
          <w:trHeight w:val="827"/>
        </w:trPr>
        <w:tc>
          <w:tcPr>
            <w:tcW w:w="1558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5271" w:type="dxa"/>
          </w:tcPr>
          <w:p w:rsidR="005959E1" w:rsidRDefault="00E801C8">
            <w:pPr>
              <w:pStyle w:val="TableParagraph"/>
              <w:ind w:left="107" w:right="871"/>
              <w:rPr>
                <w:sz w:val="24"/>
              </w:rPr>
            </w:pPr>
            <w:r>
              <w:rPr>
                <w:sz w:val="24"/>
              </w:rPr>
              <w:t>Развлечение «Мой весёлый звонкий мяч»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«Лесное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путешествие».</w:t>
            </w:r>
          </w:p>
          <w:p w:rsidR="005959E1" w:rsidRDefault="00E801C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птенчики»</w:t>
            </w:r>
          </w:p>
        </w:tc>
        <w:tc>
          <w:tcPr>
            <w:tcW w:w="7909" w:type="dxa"/>
          </w:tcPr>
          <w:p w:rsidR="005959E1" w:rsidRDefault="00E801C8">
            <w:pPr>
              <w:pStyle w:val="TableParagraph"/>
              <w:ind w:left="110" w:right="2725"/>
              <w:rPr>
                <w:sz w:val="24"/>
              </w:rPr>
            </w:pPr>
            <w:r>
              <w:rPr>
                <w:sz w:val="24"/>
              </w:rPr>
              <w:t>Развлечение «Международный День Светофора»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оно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</w:tbl>
    <w:p w:rsidR="005959E1" w:rsidRDefault="005959E1">
      <w:pPr>
        <w:pStyle w:val="a3"/>
        <w:spacing w:before="9"/>
        <w:rPr>
          <w:b/>
          <w:sz w:val="19"/>
        </w:rPr>
      </w:pPr>
    </w:p>
    <w:p w:rsidR="009E5E25" w:rsidRDefault="009E5E25">
      <w:pPr>
        <w:spacing w:before="89"/>
        <w:ind w:left="4667"/>
        <w:rPr>
          <w:b/>
          <w:sz w:val="28"/>
        </w:rPr>
      </w:pPr>
    </w:p>
    <w:p w:rsidR="009E5E25" w:rsidRDefault="009E5E25">
      <w:pPr>
        <w:spacing w:before="89"/>
        <w:ind w:left="4667"/>
        <w:rPr>
          <w:b/>
          <w:sz w:val="28"/>
        </w:rPr>
      </w:pPr>
    </w:p>
    <w:p w:rsidR="009E5E25" w:rsidRDefault="009E5E25">
      <w:pPr>
        <w:spacing w:before="89"/>
        <w:ind w:left="4667"/>
        <w:rPr>
          <w:b/>
          <w:sz w:val="28"/>
        </w:rPr>
      </w:pPr>
    </w:p>
    <w:p w:rsidR="009E5E25" w:rsidRDefault="009E5E25">
      <w:pPr>
        <w:spacing w:before="89"/>
        <w:ind w:left="4667"/>
        <w:rPr>
          <w:b/>
          <w:sz w:val="28"/>
        </w:rPr>
      </w:pPr>
    </w:p>
    <w:p w:rsidR="009E5E25" w:rsidRDefault="009E5E25">
      <w:pPr>
        <w:spacing w:before="89"/>
        <w:ind w:left="4667"/>
        <w:rPr>
          <w:b/>
          <w:sz w:val="28"/>
        </w:rPr>
      </w:pPr>
    </w:p>
    <w:p w:rsidR="009E5E25" w:rsidRDefault="009E5E25">
      <w:pPr>
        <w:spacing w:before="89"/>
        <w:ind w:left="4667"/>
        <w:rPr>
          <w:b/>
          <w:sz w:val="28"/>
        </w:rPr>
      </w:pPr>
    </w:p>
    <w:p w:rsidR="005959E1" w:rsidRDefault="00E801C8">
      <w:pPr>
        <w:spacing w:before="89"/>
        <w:ind w:left="4667"/>
        <w:rPr>
          <w:sz w:val="28"/>
        </w:rPr>
      </w:pPr>
      <w:r>
        <w:rPr>
          <w:b/>
          <w:sz w:val="28"/>
        </w:rPr>
        <w:t>Модуль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«Наше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творчество» </w:t>
      </w:r>
      <w:r>
        <w:rPr>
          <w:sz w:val="28"/>
        </w:rPr>
        <w:t>(конкурсы,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-4"/>
          <w:sz w:val="28"/>
        </w:rPr>
        <w:t xml:space="preserve"> </w:t>
      </w:r>
      <w:r>
        <w:rPr>
          <w:sz w:val="28"/>
        </w:rPr>
        <w:t>фестивали.)</w:t>
      </w:r>
    </w:p>
    <w:p w:rsidR="005959E1" w:rsidRDefault="005959E1">
      <w:pPr>
        <w:pStyle w:val="a3"/>
        <w:spacing w:after="1"/>
        <w:rPr>
          <w:sz w:val="17"/>
        </w:r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6937"/>
        <w:gridCol w:w="1560"/>
        <w:gridCol w:w="1589"/>
        <w:gridCol w:w="3655"/>
      </w:tblGrid>
      <w:tr w:rsidR="005959E1" w:rsidTr="00EC0CB7">
        <w:trPr>
          <w:trHeight w:val="828"/>
        </w:trPr>
        <w:tc>
          <w:tcPr>
            <w:tcW w:w="996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937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5959E1" w:rsidRDefault="00E801C8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воспитанник</w:t>
            </w:r>
          </w:p>
          <w:p w:rsidR="005959E1" w:rsidRDefault="00E801C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ов</w:t>
            </w:r>
            <w:proofErr w:type="spellEnd"/>
          </w:p>
        </w:tc>
        <w:tc>
          <w:tcPr>
            <w:tcW w:w="1589" w:type="dxa"/>
          </w:tcPr>
          <w:p w:rsidR="005959E1" w:rsidRDefault="00E801C8">
            <w:pPr>
              <w:pStyle w:val="TableParagraph"/>
              <w:ind w:left="108" w:right="19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</w:t>
            </w:r>
            <w:proofErr w:type="gramEnd"/>
          </w:p>
          <w:p w:rsidR="005959E1" w:rsidRDefault="00E801C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3655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959E1">
        <w:trPr>
          <w:trHeight w:val="275"/>
        </w:trPr>
        <w:tc>
          <w:tcPr>
            <w:tcW w:w="14737" w:type="dxa"/>
            <w:gridSpan w:val="5"/>
          </w:tcPr>
          <w:p w:rsidR="005959E1" w:rsidRDefault="00E801C8">
            <w:pPr>
              <w:pStyle w:val="TableParagraph"/>
              <w:spacing w:line="256" w:lineRule="exact"/>
              <w:ind w:left="5840" w:right="58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Выходящие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пределы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 w:rsidR="00980830"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ДОУ</w:t>
            </w:r>
          </w:p>
        </w:tc>
      </w:tr>
      <w:tr w:rsidR="005959E1" w:rsidTr="00EC0CB7">
        <w:trPr>
          <w:trHeight w:val="1655"/>
        </w:trPr>
        <w:tc>
          <w:tcPr>
            <w:tcW w:w="996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37" w:type="dxa"/>
          </w:tcPr>
          <w:p w:rsidR="005959E1" w:rsidRDefault="00E801C8" w:rsidP="00AA1BAE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7"/>
                <w:sz w:val="24"/>
              </w:rPr>
              <w:t xml:space="preserve"> </w:t>
            </w:r>
            <w:r w:rsidR="00AA1BAE">
              <w:rPr>
                <w:sz w:val="24"/>
              </w:rPr>
              <w:t xml:space="preserve">отборочный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«Тыквенная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каша»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фестиваля гастрономических праздников «Вкусный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город».</w:t>
            </w:r>
          </w:p>
        </w:tc>
        <w:tc>
          <w:tcPr>
            <w:tcW w:w="1560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89" w:type="dxa"/>
          </w:tcPr>
          <w:p w:rsidR="005959E1" w:rsidRDefault="00E801C8">
            <w:pPr>
              <w:pStyle w:val="TableParagraph"/>
              <w:spacing w:line="268" w:lineRule="exact"/>
              <w:ind w:left="89" w:right="17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55" w:type="dxa"/>
          </w:tcPr>
          <w:p w:rsidR="005959E1" w:rsidRDefault="00E801C8">
            <w:pPr>
              <w:pStyle w:val="TableParagraph"/>
              <w:ind w:left="108" w:right="1278"/>
              <w:rPr>
                <w:sz w:val="24"/>
              </w:rPr>
            </w:pP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старших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959E1" w:rsidTr="00EC0CB7">
        <w:trPr>
          <w:trHeight w:val="1380"/>
        </w:trPr>
        <w:tc>
          <w:tcPr>
            <w:tcW w:w="996" w:type="dxa"/>
          </w:tcPr>
          <w:p w:rsidR="005959E1" w:rsidRDefault="00E801C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37" w:type="dxa"/>
          </w:tcPr>
          <w:p w:rsidR="005959E1" w:rsidRDefault="00E801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 w:rsidR="00AA1BAE">
              <w:rPr>
                <w:sz w:val="24"/>
              </w:rPr>
              <w:t>краевой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 воспитанников ОУ;</w:t>
            </w:r>
          </w:p>
          <w:p w:rsidR="005959E1" w:rsidRDefault="00E801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5959E1" w:rsidRDefault="00E801C8" w:rsidP="001912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«Зеленый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огонек»</w:t>
            </w:r>
          </w:p>
          <w:p w:rsidR="00AA1BAE" w:rsidRDefault="00382E74" w:rsidP="001912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краевого конкурса творческих работ «Имею право и обязан»</w:t>
            </w:r>
          </w:p>
        </w:tc>
        <w:tc>
          <w:tcPr>
            <w:tcW w:w="1560" w:type="dxa"/>
          </w:tcPr>
          <w:p w:rsidR="005959E1" w:rsidRDefault="00E801C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89" w:type="dxa"/>
          </w:tcPr>
          <w:p w:rsidR="005959E1" w:rsidRDefault="00E801C8">
            <w:pPr>
              <w:pStyle w:val="TableParagraph"/>
              <w:spacing w:line="267" w:lineRule="exact"/>
              <w:ind w:left="89" w:right="27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55" w:type="dxa"/>
          </w:tcPr>
          <w:p w:rsidR="005959E1" w:rsidRDefault="00E801C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5959E1" w:rsidRDefault="005959E1">
      <w:pPr>
        <w:spacing w:line="268" w:lineRule="exact"/>
        <w:rPr>
          <w:sz w:val="24"/>
        </w:rPr>
        <w:sectPr w:rsidR="005959E1">
          <w:type w:val="continuous"/>
          <w:pgSz w:w="16840" w:h="11910" w:orient="landscape"/>
          <w:pgMar w:top="420" w:right="580" w:bottom="832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559"/>
        <w:gridCol w:w="2640"/>
        <w:gridCol w:w="2641"/>
        <w:gridCol w:w="1098"/>
        <w:gridCol w:w="1549"/>
        <w:gridCol w:w="1287"/>
        <w:gridCol w:w="1338"/>
        <w:gridCol w:w="2633"/>
      </w:tblGrid>
      <w:tr w:rsidR="005959E1">
        <w:trPr>
          <w:trHeight w:val="551"/>
        </w:trPr>
        <w:tc>
          <w:tcPr>
            <w:tcW w:w="996" w:type="dxa"/>
          </w:tcPr>
          <w:p w:rsidR="005959E1" w:rsidRDefault="00382E7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6938" w:type="dxa"/>
            <w:gridSpan w:val="4"/>
          </w:tcPr>
          <w:p w:rsidR="005959E1" w:rsidRDefault="00382E7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краевого конкурса детского и юношеского творчества «Базовые национальные ценности в творчестве»</w:t>
            </w:r>
          </w:p>
        </w:tc>
        <w:tc>
          <w:tcPr>
            <w:tcW w:w="1549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87" w:type="dxa"/>
          </w:tcPr>
          <w:p w:rsidR="005959E1" w:rsidRDefault="00E801C8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971" w:type="dxa"/>
            <w:gridSpan w:val="2"/>
          </w:tcPr>
          <w:p w:rsidR="005959E1" w:rsidRDefault="00E801C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959E1">
        <w:trPr>
          <w:trHeight w:val="551"/>
        </w:trPr>
        <w:tc>
          <w:tcPr>
            <w:tcW w:w="996" w:type="dxa"/>
          </w:tcPr>
          <w:p w:rsidR="005959E1" w:rsidRDefault="00394D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38" w:type="dxa"/>
            <w:gridSpan w:val="4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«Лучшая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5959E1" w:rsidRDefault="00E801C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«Народной ёлки»</w:t>
            </w:r>
          </w:p>
        </w:tc>
        <w:tc>
          <w:tcPr>
            <w:tcW w:w="1549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87" w:type="dxa"/>
          </w:tcPr>
          <w:p w:rsidR="005959E1" w:rsidRDefault="00E801C8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971" w:type="dxa"/>
            <w:gridSpan w:val="2"/>
          </w:tcPr>
          <w:p w:rsidR="005959E1" w:rsidRDefault="00E801C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959E1">
        <w:trPr>
          <w:trHeight w:val="282"/>
        </w:trPr>
        <w:tc>
          <w:tcPr>
            <w:tcW w:w="1555" w:type="dxa"/>
            <w:gridSpan w:val="2"/>
            <w:tcBorders>
              <w:top w:val="single" w:sz="8" w:space="0" w:color="000000"/>
            </w:tcBorders>
          </w:tcPr>
          <w:p w:rsidR="005959E1" w:rsidRDefault="00E801C8">
            <w:pPr>
              <w:pStyle w:val="TableParagraph"/>
              <w:spacing w:line="263" w:lineRule="exact"/>
              <w:ind w:left="443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2640" w:type="dxa"/>
            <w:tcBorders>
              <w:top w:val="single" w:sz="8" w:space="0" w:color="000000"/>
            </w:tcBorders>
          </w:tcPr>
          <w:p w:rsidR="005959E1" w:rsidRDefault="00E801C8">
            <w:pPr>
              <w:pStyle w:val="TableParagraph"/>
              <w:spacing w:line="263" w:lineRule="exact"/>
              <w:ind w:left="78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2641" w:type="dxa"/>
            <w:tcBorders>
              <w:top w:val="single" w:sz="8" w:space="0" w:color="000000"/>
            </w:tcBorders>
          </w:tcPr>
          <w:p w:rsidR="005959E1" w:rsidRDefault="00E801C8">
            <w:pPr>
              <w:pStyle w:val="TableParagraph"/>
              <w:spacing w:line="263" w:lineRule="exact"/>
              <w:ind w:left="77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2647" w:type="dxa"/>
            <w:gridSpan w:val="2"/>
            <w:tcBorders>
              <w:top w:val="single" w:sz="8" w:space="0" w:color="000000"/>
            </w:tcBorders>
          </w:tcPr>
          <w:p w:rsidR="005959E1" w:rsidRDefault="00E801C8">
            <w:pPr>
              <w:pStyle w:val="TableParagraph"/>
              <w:spacing w:line="263" w:lineRule="exact"/>
              <w:ind w:left="869" w:right="869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2625" w:type="dxa"/>
            <w:gridSpan w:val="2"/>
            <w:tcBorders>
              <w:top w:val="single" w:sz="8" w:space="0" w:color="000000"/>
            </w:tcBorders>
          </w:tcPr>
          <w:p w:rsidR="005959E1" w:rsidRDefault="00E801C8">
            <w:pPr>
              <w:pStyle w:val="TableParagraph"/>
              <w:spacing w:line="263" w:lineRule="exact"/>
              <w:ind w:left="861" w:right="873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2633" w:type="dxa"/>
            <w:tcBorders>
              <w:top w:val="single" w:sz="8" w:space="0" w:color="000000"/>
            </w:tcBorders>
          </w:tcPr>
          <w:p w:rsidR="005959E1" w:rsidRDefault="00E801C8">
            <w:pPr>
              <w:pStyle w:val="TableParagraph"/>
              <w:spacing w:line="263" w:lineRule="exact"/>
              <w:ind w:left="392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</w:tc>
      </w:tr>
      <w:tr w:rsidR="005959E1">
        <w:trPr>
          <w:trHeight w:val="275"/>
        </w:trPr>
        <w:tc>
          <w:tcPr>
            <w:tcW w:w="1555" w:type="dxa"/>
            <w:gridSpan w:val="2"/>
            <w:vMerge w:val="restart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3186" w:type="dxa"/>
            <w:gridSpan w:val="7"/>
          </w:tcPr>
          <w:p w:rsidR="005959E1" w:rsidRDefault="00394DC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в ДОУ </w:t>
            </w:r>
            <w:r>
              <w:rPr>
                <w:sz w:val="24"/>
              </w:rPr>
              <w:t>в</w:t>
            </w:r>
            <w:r w:rsidR="00E801C8">
              <w:rPr>
                <w:sz w:val="24"/>
              </w:rPr>
              <w:t>ыставка</w:t>
            </w:r>
            <w:r w:rsidR="00E801C8">
              <w:rPr>
                <w:spacing w:val="-6"/>
                <w:sz w:val="24"/>
              </w:rPr>
              <w:t xml:space="preserve"> </w:t>
            </w:r>
            <w:r w:rsidR="00E801C8">
              <w:rPr>
                <w:sz w:val="24"/>
              </w:rPr>
              <w:t>детских</w:t>
            </w:r>
            <w:r w:rsidR="00E801C8">
              <w:rPr>
                <w:spacing w:val="-2"/>
                <w:sz w:val="24"/>
              </w:rPr>
              <w:t xml:space="preserve"> </w:t>
            </w:r>
            <w:r w:rsidR="00E801C8">
              <w:rPr>
                <w:sz w:val="24"/>
              </w:rPr>
              <w:t>рисунков</w:t>
            </w:r>
            <w:r w:rsidR="00E801C8">
              <w:rPr>
                <w:spacing w:val="-1"/>
                <w:sz w:val="24"/>
              </w:rPr>
              <w:t xml:space="preserve"> </w:t>
            </w:r>
            <w:r w:rsidR="00E801C8">
              <w:rPr>
                <w:sz w:val="24"/>
              </w:rPr>
              <w:t>«Лето,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ах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лето!».</w:t>
            </w:r>
          </w:p>
        </w:tc>
      </w:tr>
      <w:tr w:rsidR="005959E1">
        <w:trPr>
          <w:trHeight w:val="275"/>
        </w:trPr>
        <w:tc>
          <w:tcPr>
            <w:tcW w:w="1555" w:type="dxa"/>
            <w:gridSpan w:val="2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3186" w:type="dxa"/>
            <w:gridSpan w:val="7"/>
          </w:tcPr>
          <w:p w:rsidR="005959E1" w:rsidRDefault="00394DC8" w:rsidP="00394DC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 ДОУ к</w:t>
            </w:r>
            <w:r w:rsidR="00E801C8">
              <w:rPr>
                <w:sz w:val="24"/>
              </w:rPr>
              <w:t>онкурс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творческих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работ</w:t>
            </w:r>
            <w:r w:rsidR="00E801C8">
              <w:rPr>
                <w:spacing w:val="-2"/>
                <w:sz w:val="24"/>
              </w:rPr>
              <w:t xml:space="preserve"> </w:t>
            </w:r>
            <w:r w:rsidR="00E801C8">
              <w:rPr>
                <w:sz w:val="24"/>
              </w:rPr>
              <w:t>«Дорога</w:t>
            </w:r>
            <w:r w:rsidR="00E801C8">
              <w:rPr>
                <w:spacing w:val="-6"/>
                <w:sz w:val="24"/>
              </w:rPr>
              <w:t xml:space="preserve"> </w:t>
            </w:r>
            <w:r w:rsidR="00E801C8">
              <w:rPr>
                <w:sz w:val="24"/>
              </w:rPr>
              <w:t>глазами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детей».</w:t>
            </w:r>
          </w:p>
        </w:tc>
      </w:tr>
      <w:tr w:rsidR="005959E1">
        <w:trPr>
          <w:trHeight w:val="275"/>
        </w:trPr>
        <w:tc>
          <w:tcPr>
            <w:tcW w:w="1555" w:type="dxa"/>
            <w:gridSpan w:val="2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3186" w:type="dxa"/>
            <w:gridSpan w:val="7"/>
          </w:tcPr>
          <w:p w:rsidR="005959E1" w:rsidRDefault="00394DC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в ДОУ </w:t>
            </w:r>
            <w:r>
              <w:rPr>
                <w:sz w:val="24"/>
              </w:rPr>
              <w:t>г</w:t>
            </w:r>
            <w:r w:rsidR="00E801C8">
              <w:rPr>
                <w:sz w:val="24"/>
              </w:rPr>
              <w:t>ородская</w:t>
            </w:r>
            <w:r w:rsidR="00E801C8">
              <w:rPr>
                <w:spacing w:val="-7"/>
                <w:sz w:val="24"/>
              </w:rPr>
              <w:t xml:space="preserve"> </w:t>
            </w:r>
            <w:r w:rsidR="00E801C8">
              <w:rPr>
                <w:sz w:val="24"/>
              </w:rPr>
              <w:t>экологическая</w:t>
            </w:r>
            <w:r w:rsidR="00E801C8">
              <w:rPr>
                <w:spacing w:val="-6"/>
                <w:sz w:val="24"/>
              </w:rPr>
              <w:t xml:space="preserve"> </w:t>
            </w:r>
            <w:r w:rsidR="00E801C8">
              <w:rPr>
                <w:sz w:val="24"/>
              </w:rPr>
              <w:t>акция</w:t>
            </w:r>
            <w:r w:rsidR="00E801C8">
              <w:rPr>
                <w:spacing w:val="-2"/>
                <w:sz w:val="24"/>
              </w:rPr>
              <w:t xml:space="preserve"> </w:t>
            </w:r>
            <w:r w:rsidR="00E801C8">
              <w:rPr>
                <w:sz w:val="24"/>
              </w:rPr>
              <w:t>«Чистый</w:t>
            </w:r>
            <w:r w:rsidR="00E801C8">
              <w:rPr>
                <w:spacing w:val="-6"/>
                <w:sz w:val="24"/>
              </w:rPr>
              <w:t xml:space="preserve"> </w:t>
            </w:r>
            <w:r w:rsidR="00E801C8">
              <w:rPr>
                <w:sz w:val="24"/>
              </w:rPr>
              <w:t>город».</w:t>
            </w:r>
          </w:p>
        </w:tc>
      </w:tr>
      <w:tr w:rsidR="005959E1">
        <w:trPr>
          <w:trHeight w:val="275"/>
        </w:trPr>
        <w:tc>
          <w:tcPr>
            <w:tcW w:w="1555" w:type="dxa"/>
            <w:gridSpan w:val="2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3186" w:type="dxa"/>
            <w:gridSpan w:val="7"/>
          </w:tcPr>
          <w:p w:rsidR="005959E1" w:rsidRDefault="00394DC8" w:rsidP="00394D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ДОУ </w:t>
            </w:r>
            <w:r>
              <w:rPr>
                <w:sz w:val="24"/>
              </w:rPr>
              <w:t>п</w:t>
            </w:r>
            <w:r w:rsidR="00E801C8">
              <w:rPr>
                <w:sz w:val="24"/>
              </w:rPr>
              <w:t>рофилактическая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акция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«Внимание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–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дети!».</w:t>
            </w:r>
          </w:p>
        </w:tc>
      </w:tr>
      <w:tr w:rsidR="005959E1">
        <w:trPr>
          <w:trHeight w:val="278"/>
        </w:trPr>
        <w:tc>
          <w:tcPr>
            <w:tcW w:w="1555" w:type="dxa"/>
            <w:gridSpan w:val="2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5959E1" w:rsidRDefault="00E801C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 w:rsidR="00394DC8">
              <w:rPr>
                <w:sz w:val="24"/>
              </w:rPr>
              <w:t xml:space="preserve"> и</w:t>
            </w:r>
            <w:r w:rsidR="00394DC8">
              <w:rPr>
                <w:spacing w:val="-2"/>
                <w:sz w:val="24"/>
              </w:rPr>
              <w:t xml:space="preserve"> </w:t>
            </w:r>
            <w:r w:rsidR="00394DC8">
              <w:rPr>
                <w:sz w:val="24"/>
              </w:rPr>
              <w:t>создание</w:t>
            </w:r>
            <w:r w:rsidR="00394DC8">
              <w:rPr>
                <w:spacing w:val="-2"/>
                <w:sz w:val="24"/>
              </w:rPr>
              <w:t xml:space="preserve"> </w:t>
            </w:r>
            <w:r w:rsidR="00394DC8">
              <w:rPr>
                <w:sz w:val="24"/>
              </w:rPr>
              <w:t>коллажа.</w:t>
            </w:r>
          </w:p>
        </w:tc>
        <w:tc>
          <w:tcPr>
            <w:tcW w:w="2641" w:type="dxa"/>
          </w:tcPr>
          <w:p w:rsidR="005959E1" w:rsidRDefault="00E801C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394DC8" w:rsidRDefault="00394DC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свидания,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лето!».</w:t>
            </w:r>
          </w:p>
        </w:tc>
        <w:tc>
          <w:tcPr>
            <w:tcW w:w="2647" w:type="dxa"/>
            <w:gridSpan w:val="2"/>
          </w:tcPr>
          <w:p w:rsidR="00394DC8" w:rsidRDefault="008B5E1C" w:rsidP="00394DC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 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любимый,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родной»</w:t>
            </w:r>
          </w:p>
        </w:tc>
        <w:tc>
          <w:tcPr>
            <w:tcW w:w="2625" w:type="dxa"/>
            <w:gridSpan w:val="2"/>
          </w:tcPr>
          <w:p w:rsidR="005959E1" w:rsidRDefault="008B5E1C">
            <w:pPr>
              <w:pStyle w:val="TableParagraph"/>
              <w:spacing w:line="258" w:lineRule="exact"/>
              <w:ind w:left="9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 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любимый,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родной»</w:t>
            </w:r>
          </w:p>
        </w:tc>
        <w:tc>
          <w:tcPr>
            <w:tcW w:w="2633" w:type="dxa"/>
          </w:tcPr>
          <w:p w:rsidR="005959E1" w:rsidRDefault="008B5E1C" w:rsidP="00394DC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 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любимый,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родной»</w:t>
            </w:r>
          </w:p>
        </w:tc>
      </w:tr>
    </w:tbl>
    <w:p w:rsidR="005959E1" w:rsidRDefault="005959E1">
      <w:pPr>
        <w:spacing w:line="258" w:lineRule="exact"/>
        <w:rPr>
          <w:sz w:val="24"/>
        </w:rPr>
        <w:sectPr w:rsidR="005959E1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2640"/>
        <w:gridCol w:w="2641"/>
        <w:gridCol w:w="2632"/>
        <w:gridCol w:w="2638"/>
        <w:gridCol w:w="2633"/>
      </w:tblGrid>
      <w:tr w:rsidR="005959E1">
        <w:trPr>
          <w:trHeight w:val="551"/>
        </w:trPr>
        <w:tc>
          <w:tcPr>
            <w:tcW w:w="1556" w:type="dxa"/>
            <w:vMerge w:val="restart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Октябрь</w:t>
            </w:r>
          </w:p>
        </w:tc>
        <w:tc>
          <w:tcPr>
            <w:tcW w:w="13184" w:type="dxa"/>
            <w:gridSpan w:val="5"/>
          </w:tcPr>
          <w:p w:rsidR="001912AD" w:rsidRDefault="00394DC8" w:rsidP="001912A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3"/>
                <w:sz w:val="24"/>
              </w:rPr>
              <w:t xml:space="preserve"> в ДОУ </w:t>
            </w:r>
            <w:r>
              <w:rPr>
                <w:sz w:val="24"/>
              </w:rPr>
              <w:t>э</w:t>
            </w:r>
            <w:r w:rsidR="00E801C8">
              <w:rPr>
                <w:sz w:val="24"/>
              </w:rPr>
              <w:t>кологический</w:t>
            </w:r>
            <w:r w:rsidR="00E801C8">
              <w:rPr>
                <w:spacing w:val="-6"/>
                <w:sz w:val="24"/>
              </w:rPr>
              <w:t xml:space="preserve"> </w:t>
            </w:r>
            <w:r w:rsidR="00E801C8">
              <w:rPr>
                <w:sz w:val="24"/>
              </w:rPr>
              <w:t>фестиваль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Поделки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из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овощей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и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фруктов «</w:t>
            </w:r>
            <w:r w:rsidR="001912AD">
              <w:rPr>
                <w:sz w:val="24"/>
              </w:rPr>
              <w:t>Дары осени»</w:t>
            </w:r>
          </w:p>
          <w:p w:rsidR="005959E1" w:rsidRDefault="005959E1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</w:tr>
      <w:tr w:rsidR="005959E1">
        <w:trPr>
          <w:trHeight w:val="1380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5959E1" w:rsidRDefault="00E801C8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«Осенняя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поляна»</w:t>
            </w:r>
          </w:p>
        </w:tc>
        <w:tc>
          <w:tcPr>
            <w:tcW w:w="2641" w:type="dxa"/>
          </w:tcPr>
          <w:p w:rsidR="005959E1" w:rsidRDefault="00E801C8">
            <w:pPr>
              <w:pStyle w:val="TableParagraph"/>
              <w:ind w:left="107" w:right="514"/>
              <w:rPr>
                <w:sz w:val="24"/>
              </w:rPr>
            </w:pPr>
            <w:r>
              <w:rPr>
                <w:sz w:val="24"/>
              </w:rPr>
              <w:t>Выставка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фантазия».</w:t>
            </w:r>
          </w:p>
          <w:p w:rsidR="005959E1" w:rsidRDefault="00E801C8">
            <w:pPr>
              <w:pStyle w:val="TableParagraph"/>
              <w:spacing w:line="270" w:lineRule="atLeast"/>
              <w:ind w:left="107" w:right="46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группы»</w:t>
            </w:r>
          </w:p>
        </w:tc>
        <w:tc>
          <w:tcPr>
            <w:tcW w:w="2632" w:type="dxa"/>
          </w:tcPr>
          <w:p w:rsidR="005959E1" w:rsidRDefault="00E801C8">
            <w:pPr>
              <w:pStyle w:val="TableParagraph"/>
              <w:ind w:left="106" w:right="210"/>
              <w:rPr>
                <w:sz w:val="24"/>
              </w:rPr>
            </w:pPr>
            <w:r>
              <w:rPr>
                <w:sz w:val="24"/>
              </w:rPr>
              <w:t>Создание совместного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коллажа-плаката</w:t>
            </w:r>
          </w:p>
          <w:p w:rsidR="005959E1" w:rsidRDefault="00E801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«Разноцветная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2638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5959E1" w:rsidRDefault="00E801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«Здравствуй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осень!»</w:t>
            </w:r>
          </w:p>
        </w:tc>
        <w:tc>
          <w:tcPr>
            <w:tcW w:w="2633" w:type="dxa"/>
          </w:tcPr>
          <w:p w:rsidR="005959E1" w:rsidRDefault="00E801C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8B5E1C" w:rsidRDefault="00E801C8" w:rsidP="008B5E1C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«Здравствуй осень!»</w:t>
            </w:r>
            <w:r>
              <w:rPr>
                <w:spacing w:val="1"/>
                <w:sz w:val="24"/>
              </w:rPr>
              <w:t xml:space="preserve"> </w:t>
            </w:r>
          </w:p>
          <w:p w:rsidR="005959E1" w:rsidRDefault="005959E1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5959E1">
        <w:trPr>
          <w:trHeight w:val="275"/>
        </w:trPr>
        <w:tc>
          <w:tcPr>
            <w:tcW w:w="1556" w:type="dxa"/>
            <w:vMerge w:val="restart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3184" w:type="dxa"/>
            <w:gridSpan w:val="5"/>
          </w:tcPr>
          <w:p w:rsidR="005959E1" w:rsidRDefault="00394D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в ДОУ </w:t>
            </w:r>
            <w:r>
              <w:rPr>
                <w:sz w:val="24"/>
              </w:rPr>
              <w:t>в</w:t>
            </w:r>
            <w:r w:rsidR="00E801C8">
              <w:rPr>
                <w:sz w:val="24"/>
              </w:rPr>
              <w:t>ыставка</w:t>
            </w:r>
            <w:r w:rsidR="00E801C8">
              <w:rPr>
                <w:spacing w:val="-6"/>
                <w:sz w:val="24"/>
              </w:rPr>
              <w:t xml:space="preserve"> </w:t>
            </w:r>
            <w:r w:rsidR="00E801C8">
              <w:rPr>
                <w:sz w:val="24"/>
              </w:rPr>
              <w:t>детских</w:t>
            </w:r>
            <w:r w:rsidR="00E801C8">
              <w:rPr>
                <w:spacing w:val="-2"/>
                <w:sz w:val="24"/>
              </w:rPr>
              <w:t xml:space="preserve"> </w:t>
            </w:r>
            <w:r w:rsidR="00E801C8">
              <w:rPr>
                <w:sz w:val="24"/>
              </w:rPr>
              <w:t>рисунков</w:t>
            </w:r>
            <w:r w:rsidR="00E801C8">
              <w:rPr>
                <w:spacing w:val="-1"/>
                <w:sz w:val="24"/>
              </w:rPr>
              <w:t xml:space="preserve"> </w:t>
            </w:r>
            <w:r w:rsidR="00E801C8">
              <w:rPr>
                <w:sz w:val="24"/>
              </w:rPr>
              <w:t>«Любим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мамочку</w:t>
            </w:r>
            <w:r w:rsidR="00E801C8">
              <w:rPr>
                <w:spacing w:val="-9"/>
                <w:sz w:val="24"/>
              </w:rPr>
              <w:t xml:space="preserve"> </w:t>
            </w:r>
            <w:r w:rsidR="00E801C8">
              <w:rPr>
                <w:sz w:val="24"/>
              </w:rPr>
              <w:t>свою».</w:t>
            </w:r>
          </w:p>
        </w:tc>
      </w:tr>
      <w:tr w:rsidR="005959E1">
        <w:trPr>
          <w:trHeight w:val="1380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5959E1" w:rsidRDefault="00E801C8">
            <w:pPr>
              <w:pStyle w:val="TableParagraph"/>
              <w:ind w:left="109" w:right="423"/>
              <w:rPr>
                <w:sz w:val="24"/>
              </w:rPr>
            </w:pP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«Катины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пушистые друзья»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альбома:</w:t>
            </w:r>
          </w:p>
          <w:p w:rsidR="005959E1" w:rsidRDefault="00E801C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</w:tc>
        <w:tc>
          <w:tcPr>
            <w:tcW w:w="2641" w:type="dxa"/>
          </w:tcPr>
          <w:p w:rsidR="005959E1" w:rsidRDefault="00E801C8" w:rsidP="009E5E25">
            <w:pPr>
              <w:pStyle w:val="TableParagraph"/>
              <w:ind w:left="107" w:right="58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r w:rsidR="009E5E25">
              <w:rPr>
                <w:sz w:val="24"/>
              </w:rPr>
              <w:t>«Юный</w:t>
            </w:r>
            <w:r w:rsidR="009E5E25">
              <w:rPr>
                <w:spacing w:val="-57"/>
                <w:sz w:val="24"/>
              </w:rPr>
              <w:t xml:space="preserve">    </w:t>
            </w:r>
            <w:r w:rsidR="009E5E25">
              <w:rPr>
                <w:sz w:val="24"/>
              </w:rPr>
              <w:t>художник»</w:t>
            </w:r>
          </w:p>
        </w:tc>
        <w:tc>
          <w:tcPr>
            <w:tcW w:w="2632" w:type="dxa"/>
          </w:tcPr>
          <w:p w:rsidR="005959E1" w:rsidRDefault="00E801C8">
            <w:pPr>
              <w:pStyle w:val="TableParagraph"/>
              <w:ind w:left="106" w:right="484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художник»</w:t>
            </w:r>
          </w:p>
        </w:tc>
        <w:tc>
          <w:tcPr>
            <w:tcW w:w="2638" w:type="dxa"/>
          </w:tcPr>
          <w:p w:rsidR="005959E1" w:rsidRDefault="00E801C8">
            <w:pPr>
              <w:pStyle w:val="TableParagraph"/>
              <w:ind w:left="100" w:right="496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художник»</w:t>
            </w:r>
          </w:p>
        </w:tc>
        <w:tc>
          <w:tcPr>
            <w:tcW w:w="2633" w:type="dxa"/>
          </w:tcPr>
          <w:p w:rsidR="005959E1" w:rsidRDefault="00E801C8">
            <w:pPr>
              <w:pStyle w:val="TableParagraph"/>
              <w:ind w:left="105" w:right="274"/>
              <w:rPr>
                <w:sz w:val="24"/>
              </w:rPr>
            </w:pP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планета!»</w:t>
            </w:r>
          </w:p>
        </w:tc>
      </w:tr>
      <w:tr w:rsidR="005959E1">
        <w:trPr>
          <w:trHeight w:val="275"/>
        </w:trPr>
        <w:tc>
          <w:tcPr>
            <w:tcW w:w="1556" w:type="dxa"/>
            <w:vMerge w:val="restart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0F0F68" w:rsidRDefault="000F0F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  <w:p w:rsidR="000F0F68" w:rsidRDefault="000F0F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  <w:p w:rsidR="000F0F68" w:rsidRDefault="000F0F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  <w:p w:rsidR="000F0F68" w:rsidRDefault="000F0F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  <w:p w:rsidR="000F0F68" w:rsidRDefault="000F0F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3184" w:type="dxa"/>
            <w:gridSpan w:val="5"/>
          </w:tcPr>
          <w:p w:rsidR="005959E1" w:rsidRDefault="00E801C8" w:rsidP="008B5E1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 w:rsidR="008B5E1C">
              <w:rPr>
                <w:spacing w:val="1"/>
                <w:sz w:val="24"/>
              </w:rPr>
              <w:t xml:space="preserve">в ДОУ </w:t>
            </w:r>
            <w:r>
              <w:rPr>
                <w:sz w:val="24"/>
              </w:rPr>
              <w:t>«Нов</w:t>
            </w:r>
            <w:r w:rsidR="008B5E1C">
              <w:rPr>
                <w:sz w:val="24"/>
              </w:rPr>
              <w:t>огоднее ассорти</w:t>
            </w:r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году).</w:t>
            </w:r>
          </w:p>
        </w:tc>
      </w:tr>
      <w:tr w:rsidR="005959E1">
        <w:trPr>
          <w:trHeight w:val="1103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5959E1" w:rsidRDefault="00E801C8">
            <w:pPr>
              <w:pStyle w:val="TableParagraph"/>
              <w:ind w:left="109" w:right="278"/>
              <w:rPr>
                <w:sz w:val="24"/>
              </w:rPr>
            </w:pP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 «Новогодняя</w:t>
            </w:r>
            <w:r>
              <w:rPr>
                <w:spacing w:val="-58"/>
                <w:sz w:val="24"/>
              </w:rPr>
              <w:t xml:space="preserve"> </w:t>
            </w:r>
            <w:r w:rsidR="008B5E1C">
              <w:rPr>
                <w:sz w:val="24"/>
              </w:rPr>
              <w:t>ё</w:t>
            </w:r>
            <w:r>
              <w:rPr>
                <w:sz w:val="24"/>
              </w:rPr>
              <w:t>лка»</w:t>
            </w:r>
          </w:p>
        </w:tc>
        <w:tc>
          <w:tcPr>
            <w:tcW w:w="2641" w:type="dxa"/>
          </w:tcPr>
          <w:p w:rsidR="005959E1" w:rsidRDefault="008B5E1C">
            <w:pPr>
              <w:pStyle w:val="TableParagraph"/>
              <w:ind w:left="107" w:right="496"/>
              <w:rPr>
                <w:sz w:val="24"/>
              </w:rPr>
            </w:pP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 «Новогодняя</w:t>
            </w:r>
            <w:r>
              <w:rPr>
                <w:spacing w:val="-58"/>
                <w:sz w:val="24"/>
              </w:rPr>
              <w:t xml:space="preserve">                    </w:t>
            </w:r>
            <w:r>
              <w:rPr>
                <w:sz w:val="24"/>
              </w:rPr>
              <w:t xml:space="preserve"> ёлка»</w:t>
            </w:r>
          </w:p>
        </w:tc>
        <w:tc>
          <w:tcPr>
            <w:tcW w:w="2632" w:type="dxa"/>
          </w:tcPr>
          <w:p w:rsidR="005959E1" w:rsidRDefault="00E801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Конкурс 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елка»</w:t>
            </w:r>
          </w:p>
        </w:tc>
        <w:tc>
          <w:tcPr>
            <w:tcW w:w="2638" w:type="dxa"/>
          </w:tcPr>
          <w:p w:rsidR="005959E1" w:rsidRDefault="00E801C8">
            <w:pPr>
              <w:pStyle w:val="TableParagraph"/>
              <w:ind w:left="108" w:right="448"/>
              <w:rPr>
                <w:sz w:val="24"/>
              </w:rPr>
            </w:pPr>
            <w:r>
              <w:rPr>
                <w:sz w:val="24"/>
              </w:rPr>
              <w:t>Выставка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«Зимушка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хрустальная»</w:t>
            </w:r>
          </w:p>
        </w:tc>
        <w:tc>
          <w:tcPr>
            <w:tcW w:w="2633" w:type="dxa"/>
          </w:tcPr>
          <w:p w:rsidR="005959E1" w:rsidRDefault="00E801C8">
            <w:pPr>
              <w:pStyle w:val="TableParagraph"/>
              <w:ind w:left="105" w:right="446"/>
              <w:rPr>
                <w:sz w:val="24"/>
              </w:rPr>
            </w:pPr>
            <w:r>
              <w:rPr>
                <w:sz w:val="24"/>
              </w:rPr>
              <w:t>Выставка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«Зимушка</w:t>
            </w:r>
          </w:p>
          <w:p w:rsidR="005959E1" w:rsidRDefault="00E801C8" w:rsidP="008B5E1C">
            <w:pPr>
              <w:pStyle w:val="TableParagraph"/>
              <w:spacing w:line="270" w:lineRule="atLeast"/>
              <w:ind w:left="105" w:right="261"/>
              <w:rPr>
                <w:sz w:val="24"/>
              </w:rPr>
            </w:pPr>
            <w:r>
              <w:rPr>
                <w:sz w:val="24"/>
              </w:rPr>
              <w:t>хрустальная»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5959E1">
        <w:trPr>
          <w:trHeight w:val="27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3184" w:type="dxa"/>
            <w:gridSpan w:val="5"/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«Кормушка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птиц».</w:t>
            </w:r>
          </w:p>
        </w:tc>
      </w:tr>
      <w:tr w:rsidR="005959E1">
        <w:trPr>
          <w:trHeight w:val="1103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5959E1" w:rsidRDefault="00E801C8">
            <w:pPr>
              <w:pStyle w:val="TableParagraph"/>
              <w:ind w:left="109" w:right="365"/>
              <w:rPr>
                <w:sz w:val="24"/>
              </w:rPr>
            </w:pP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январе,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959E1" w:rsidRDefault="00E801C8">
            <w:pPr>
              <w:pStyle w:val="TableParagraph"/>
              <w:spacing w:line="270" w:lineRule="atLeast"/>
              <w:ind w:left="109" w:right="193"/>
              <w:rPr>
                <w:sz w:val="24"/>
              </w:rPr>
            </w:pPr>
            <w:proofErr w:type="gramStart"/>
            <w:r>
              <w:rPr>
                <w:sz w:val="24"/>
              </w:rPr>
              <w:t>январе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дворе…»</w:t>
            </w:r>
          </w:p>
        </w:tc>
        <w:tc>
          <w:tcPr>
            <w:tcW w:w="2641" w:type="dxa"/>
          </w:tcPr>
          <w:p w:rsidR="005959E1" w:rsidRDefault="00E801C8">
            <w:pPr>
              <w:pStyle w:val="TableParagraph"/>
              <w:ind w:left="107" w:right="368"/>
              <w:rPr>
                <w:sz w:val="24"/>
              </w:rPr>
            </w:pP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январе,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959E1" w:rsidRDefault="00E801C8">
            <w:pPr>
              <w:pStyle w:val="TableParagraph"/>
              <w:spacing w:line="270" w:lineRule="atLeast"/>
              <w:ind w:left="107" w:right="196"/>
              <w:rPr>
                <w:sz w:val="24"/>
              </w:rPr>
            </w:pPr>
            <w:proofErr w:type="gramStart"/>
            <w:r>
              <w:rPr>
                <w:sz w:val="24"/>
              </w:rPr>
              <w:t>январе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дворе…»</w:t>
            </w:r>
          </w:p>
        </w:tc>
        <w:tc>
          <w:tcPr>
            <w:tcW w:w="2632" w:type="dxa"/>
          </w:tcPr>
          <w:p w:rsidR="005959E1" w:rsidRDefault="00E801C8">
            <w:pPr>
              <w:pStyle w:val="TableParagraph"/>
              <w:ind w:left="106" w:right="190"/>
              <w:rPr>
                <w:sz w:val="24"/>
              </w:rPr>
            </w:pP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«Зимушк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638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5959E1" w:rsidRDefault="00E801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забавы».</w:t>
            </w:r>
          </w:p>
        </w:tc>
        <w:tc>
          <w:tcPr>
            <w:tcW w:w="2633" w:type="dxa"/>
          </w:tcPr>
          <w:p w:rsidR="005959E1" w:rsidRDefault="00E801C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5959E1" w:rsidRDefault="00E801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забавы».</w:t>
            </w:r>
          </w:p>
        </w:tc>
      </w:tr>
      <w:tr w:rsidR="005959E1">
        <w:trPr>
          <w:trHeight w:val="275"/>
        </w:trPr>
        <w:tc>
          <w:tcPr>
            <w:tcW w:w="1556" w:type="dxa"/>
          </w:tcPr>
          <w:p w:rsidR="005959E1" w:rsidRDefault="00E801C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3184" w:type="dxa"/>
            <w:gridSpan w:val="5"/>
          </w:tcPr>
          <w:p w:rsidR="005959E1" w:rsidRDefault="000F0F6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ДОУ </w:t>
            </w:r>
            <w:r w:rsidR="00E801C8">
              <w:rPr>
                <w:sz w:val="24"/>
              </w:rPr>
              <w:t>Фотовыставка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«Мой</w:t>
            </w:r>
            <w:r w:rsidR="00E801C8">
              <w:rPr>
                <w:spacing w:val="-2"/>
                <w:sz w:val="24"/>
              </w:rPr>
              <w:t xml:space="preserve"> </w:t>
            </w:r>
            <w:r w:rsidR="00E801C8">
              <w:rPr>
                <w:sz w:val="24"/>
              </w:rPr>
              <w:t>папа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лучше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всех!»</w:t>
            </w:r>
          </w:p>
        </w:tc>
      </w:tr>
    </w:tbl>
    <w:p w:rsidR="005959E1" w:rsidRDefault="005959E1">
      <w:pPr>
        <w:spacing w:line="258" w:lineRule="exact"/>
        <w:rPr>
          <w:sz w:val="24"/>
        </w:rPr>
        <w:sectPr w:rsidR="005959E1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2629"/>
        <w:gridCol w:w="2650"/>
        <w:gridCol w:w="2649"/>
        <w:gridCol w:w="2633"/>
        <w:gridCol w:w="2623"/>
      </w:tblGrid>
      <w:tr w:rsidR="005959E1">
        <w:trPr>
          <w:trHeight w:val="1104"/>
        </w:trPr>
        <w:tc>
          <w:tcPr>
            <w:tcW w:w="1556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629" w:type="dxa"/>
          </w:tcPr>
          <w:p w:rsidR="005959E1" w:rsidRDefault="000F0F68" w:rsidP="000F0F68">
            <w:pPr>
              <w:pStyle w:val="TableParagraph"/>
              <w:ind w:left="109" w:right="48"/>
              <w:rPr>
                <w:sz w:val="24"/>
              </w:rPr>
            </w:pP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650" w:type="dxa"/>
          </w:tcPr>
          <w:p w:rsidR="005959E1" w:rsidRDefault="00E801C8">
            <w:pPr>
              <w:pStyle w:val="TableParagraph"/>
              <w:ind w:left="72" w:right="232"/>
              <w:rPr>
                <w:sz w:val="24"/>
              </w:rPr>
            </w:pP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649" w:type="dxa"/>
          </w:tcPr>
          <w:p w:rsidR="005959E1" w:rsidRDefault="000F0F68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 «Армия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</w:p>
        </w:tc>
        <w:tc>
          <w:tcPr>
            <w:tcW w:w="2633" w:type="dxa"/>
          </w:tcPr>
          <w:p w:rsidR="005959E1" w:rsidRDefault="00E801C8">
            <w:pPr>
              <w:pStyle w:val="TableParagraph"/>
              <w:ind w:left="112" w:right="57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 «Армия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</w:p>
        </w:tc>
        <w:tc>
          <w:tcPr>
            <w:tcW w:w="2623" w:type="dxa"/>
          </w:tcPr>
          <w:p w:rsidR="005959E1" w:rsidRDefault="00E801C8">
            <w:pPr>
              <w:pStyle w:val="TableParagraph"/>
              <w:ind w:left="103" w:right="57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 «Слава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</w:p>
          <w:p w:rsidR="005959E1" w:rsidRDefault="00E801C8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Отечества»</w:t>
            </w:r>
          </w:p>
        </w:tc>
      </w:tr>
      <w:tr w:rsidR="005959E1">
        <w:trPr>
          <w:trHeight w:val="275"/>
        </w:trPr>
        <w:tc>
          <w:tcPr>
            <w:tcW w:w="1556" w:type="dxa"/>
            <w:vMerge w:val="restart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3184" w:type="dxa"/>
            <w:gridSpan w:val="5"/>
          </w:tcPr>
          <w:p w:rsidR="005959E1" w:rsidRDefault="000F0F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ДОУ </w:t>
            </w:r>
            <w:r>
              <w:rPr>
                <w:sz w:val="24"/>
              </w:rPr>
              <w:t>в</w:t>
            </w:r>
            <w:r w:rsidR="00E801C8">
              <w:rPr>
                <w:sz w:val="24"/>
              </w:rPr>
              <w:t>ыставка</w:t>
            </w:r>
            <w:r w:rsidR="00E801C8">
              <w:rPr>
                <w:spacing w:val="-7"/>
                <w:sz w:val="24"/>
              </w:rPr>
              <w:t xml:space="preserve"> </w:t>
            </w:r>
            <w:r w:rsidR="00E801C8">
              <w:rPr>
                <w:sz w:val="24"/>
              </w:rPr>
              <w:t>детских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рисунков</w:t>
            </w:r>
            <w:r w:rsidR="00E801C8">
              <w:rPr>
                <w:spacing w:val="-2"/>
                <w:sz w:val="24"/>
              </w:rPr>
              <w:t xml:space="preserve"> </w:t>
            </w:r>
            <w:r w:rsidR="00E801C8">
              <w:rPr>
                <w:sz w:val="24"/>
              </w:rPr>
              <w:t>«Милая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мамочка!».</w:t>
            </w:r>
          </w:p>
        </w:tc>
      </w:tr>
      <w:tr w:rsidR="005959E1">
        <w:trPr>
          <w:trHeight w:val="275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3184" w:type="dxa"/>
            <w:gridSpan w:val="5"/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</w:tc>
      </w:tr>
      <w:tr w:rsidR="005959E1">
        <w:trPr>
          <w:trHeight w:val="1380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29" w:type="dxa"/>
          </w:tcPr>
          <w:p w:rsidR="005959E1" w:rsidRDefault="00E801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5959E1" w:rsidRDefault="00E801C8">
            <w:pPr>
              <w:pStyle w:val="TableParagraph"/>
              <w:ind w:left="109" w:right="562"/>
              <w:rPr>
                <w:sz w:val="24"/>
              </w:rPr>
            </w:pPr>
            <w:r>
              <w:rPr>
                <w:sz w:val="24"/>
              </w:rPr>
              <w:t>«Солнышко сияе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землю согревает»</w:t>
            </w:r>
          </w:p>
        </w:tc>
        <w:tc>
          <w:tcPr>
            <w:tcW w:w="2650" w:type="dxa"/>
          </w:tcPr>
          <w:p w:rsidR="005959E1" w:rsidRDefault="00E801C8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5959E1" w:rsidRDefault="00E801C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«Весна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пришла»</w:t>
            </w:r>
          </w:p>
        </w:tc>
        <w:tc>
          <w:tcPr>
            <w:tcW w:w="2649" w:type="dxa"/>
          </w:tcPr>
          <w:p w:rsidR="005959E1" w:rsidRDefault="00E801C8">
            <w:pPr>
              <w:pStyle w:val="TableParagraph"/>
              <w:ind w:left="108" w:right="280"/>
              <w:rPr>
                <w:sz w:val="24"/>
              </w:rPr>
            </w:pPr>
            <w:r>
              <w:rPr>
                <w:sz w:val="24"/>
              </w:rPr>
              <w:t>Выставка 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</w:tc>
        <w:tc>
          <w:tcPr>
            <w:tcW w:w="2633" w:type="dxa"/>
          </w:tcPr>
          <w:p w:rsidR="005959E1" w:rsidRDefault="00E801C8">
            <w:pPr>
              <w:pStyle w:val="TableParagraph"/>
              <w:ind w:left="93" w:right="9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Конкурс </w:t>
            </w:r>
            <w:r>
              <w:rPr>
                <w:sz w:val="24"/>
              </w:rPr>
              <w:t>«Мисс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Мальвина</w:t>
            </w:r>
            <w:proofErr w:type="spellEnd"/>
            <w:r>
              <w:rPr>
                <w:sz w:val="24"/>
              </w:rPr>
              <w:t>»</w:t>
            </w:r>
          </w:p>
          <w:p w:rsidR="005959E1" w:rsidRDefault="00E801C8">
            <w:pPr>
              <w:pStyle w:val="TableParagraph"/>
              <w:spacing w:line="270" w:lineRule="atLeast"/>
              <w:ind w:left="93" w:right="422"/>
              <w:rPr>
                <w:sz w:val="24"/>
              </w:rPr>
            </w:pP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ярмарка»</w:t>
            </w:r>
          </w:p>
        </w:tc>
        <w:tc>
          <w:tcPr>
            <w:tcW w:w="2623" w:type="dxa"/>
          </w:tcPr>
          <w:p w:rsidR="005959E1" w:rsidRDefault="00E801C8">
            <w:pPr>
              <w:pStyle w:val="TableParagraph"/>
              <w:ind w:left="95" w:right="410"/>
              <w:rPr>
                <w:sz w:val="24"/>
              </w:rPr>
            </w:pPr>
            <w:r>
              <w:rPr>
                <w:sz w:val="24"/>
              </w:rPr>
              <w:t>Конкурс красоты</w:t>
            </w:r>
            <w:r>
              <w:rPr>
                <w:spacing w:val="1"/>
                <w:sz w:val="24"/>
              </w:rPr>
              <w:t xml:space="preserve"> </w:t>
            </w:r>
            <w:r w:rsidR="000F0F68">
              <w:rPr>
                <w:sz w:val="24"/>
              </w:rPr>
              <w:t>«Мисс</w:t>
            </w:r>
            <w:r w:rsidR="000F0F68">
              <w:rPr>
                <w:spacing w:val="-57"/>
                <w:sz w:val="24"/>
              </w:rPr>
              <w:t xml:space="preserve">                                                       </w:t>
            </w:r>
            <w:proofErr w:type="spellStart"/>
            <w:r w:rsidR="000F0F68">
              <w:rPr>
                <w:sz w:val="24"/>
              </w:rPr>
              <w:t>Мальвина</w:t>
            </w:r>
            <w:proofErr w:type="spellEnd"/>
            <w:r w:rsidR="000F0F68">
              <w:rPr>
                <w:sz w:val="24"/>
              </w:rPr>
              <w:t xml:space="preserve">» </w:t>
            </w: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ярмарка»</w:t>
            </w:r>
          </w:p>
        </w:tc>
      </w:tr>
      <w:tr w:rsidR="005959E1">
        <w:trPr>
          <w:trHeight w:val="275"/>
        </w:trPr>
        <w:tc>
          <w:tcPr>
            <w:tcW w:w="1556" w:type="dxa"/>
            <w:vMerge w:val="restart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184" w:type="dxa"/>
            <w:gridSpan w:val="5"/>
          </w:tcPr>
          <w:p w:rsidR="005959E1" w:rsidRDefault="000F0F68" w:rsidP="000F0F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 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в ДОУ  </w:t>
            </w:r>
            <w:r>
              <w:rPr>
                <w:sz w:val="24"/>
              </w:rPr>
              <w:t>к</w:t>
            </w:r>
            <w:r w:rsidR="00E801C8">
              <w:rPr>
                <w:sz w:val="24"/>
              </w:rPr>
              <w:t>онкурс</w:t>
            </w:r>
            <w:r w:rsidR="00E801C8">
              <w:rPr>
                <w:spacing w:val="-1"/>
                <w:sz w:val="24"/>
              </w:rPr>
              <w:t xml:space="preserve"> </w:t>
            </w:r>
            <w:r w:rsidR="00E801C8">
              <w:rPr>
                <w:sz w:val="24"/>
              </w:rPr>
              <w:t>«Огород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на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подоконнике»</w:t>
            </w:r>
          </w:p>
        </w:tc>
      </w:tr>
      <w:tr w:rsidR="005959E1">
        <w:trPr>
          <w:trHeight w:val="277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3184" w:type="dxa"/>
            <w:gridSpan w:val="5"/>
          </w:tcPr>
          <w:p w:rsidR="005959E1" w:rsidRDefault="000F0F6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Выставка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детского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творчества</w:t>
            </w:r>
            <w:r w:rsidR="00E801C8">
              <w:rPr>
                <w:spacing w:val="-1"/>
                <w:sz w:val="24"/>
              </w:rPr>
              <w:t xml:space="preserve"> </w:t>
            </w:r>
            <w:r w:rsidR="00E801C8">
              <w:rPr>
                <w:sz w:val="24"/>
              </w:rPr>
              <w:t>«Космическое</w:t>
            </w:r>
            <w:r w:rsidR="00E801C8">
              <w:rPr>
                <w:spacing w:val="-6"/>
                <w:sz w:val="24"/>
              </w:rPr>
              <w:t xml:space="preserve"> </w:t>
            </w:r>
            <w:r w:rsidR="00E801C8">
              <w:rPr>
                <w:sz w:val="24"/>
              </w:rPr>
              <w:t>путешествие»</w:t>
            </w:r>
          </w:p>
        </w:tc>
      </w:tr>
      <w:tr w:rsidR="005959E1">
        <w:trPr>
          <w:trHeight w:val="1379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29" w:type="dxa"/>
          </w:tcPr>
          <w:p w:rsidR="005959E1" w:rsidRDefault="00E801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«Солнышко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дождик»</w:t>
            </w:r>
          </w:p>
        </w:tc>
        <w:tc>
          <w:tcPr>
            <w:tcW w:w="2650" w:type="dxa"/>
          </w:tcPr>
          <w:p w:rsidR="005959E1" w:rsidRDefault="00E801C8">
            <w:pPr>
              <w:pStyle w:val="TableParagraph"/>
              <w:ind w:left="118" w:right="19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окно повеяло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весною…»</w:t>
            </w:r>
          </w:p>
        </w:tc>
        <w:tc>
          <w:tcPr>
            <w:tcW w:w="2649" w:type="dxa"/>
          </w:tcPr>
          <w:p w:rsidR="005959E1" w:rsidRDefault="00E801C8">
            <w:pPr>
              <w:pStyle w:val="TableParagraph"/>
              <w:ind w:left="108" w:right="329"/>
              <w:rPr>
                <w:sz w:val="24"/>
              </w:rPr>
            </w:pP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«Космос»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</w:p>
          <w:p w:rsidR="005959E1" w:rsidRDefault="00E801C8">
            <w:pPr>
              <w:pStyle w:val="TableParagraph"/>
              <w:spacing w:line="270" w:lineRule="atLeast"/>
              <w:ind w:left="108" w:right="1074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природу!»</w:t>
            </w:r>
          </w:p>
        </w:tc>
        <w:tc>
          <w:tcPr>
            <w:tcW w:w="2633" w:type="dxa"/>
          </w:tcPr>
          <w:p w:rsidR="005959E1" w:rsidRDefault="00E801C8">
            <w:pPr>
              <w:pStyle w:val="TableParagraph"/>
              <w:ind w:left="93" w:right="721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 теле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дух».</w:t>
            </w:r>
          </w:p>
        </w:tc>
        <w:tc>
          <w:tcPr>
            <w:tcW w:w="2623" w:type="dxa"/>
          </w:tcPr>
          <w:p w:rsidR="005959E1" w:rsidRDefault="00E801C8">
            <w:pPr>
              <w:pStyle w:val="TableParagraph"/>
              <w:ind w:left="129" w:right="82"/>
              <w:rPr>
                <w:sz w:val="24"/>
              </w:rPr>
            </w:pPr>
            <w:r>
              <w:rPr>
                <w:sz w:val="24"/>
              </w:rPr>
              <w:t>Конкурс песен, стихов,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дружбе.</w:t>
            </w:r>
          </w:p>
          <w:p w:rsidR="005959E1" w:rsidRDefault="005959E1">
            <w:pPr>
              <w:pStyle w:val="TableParagraph"/>
              <w:spacing w:line="270" w:lineRule="atLeast"/>
              <w:ind w:left="129" w:right="660"/>
              <w:rPr>
                <w:sz w:val="24"/>
              </w:rPr>
            </w:pPr>
          </w:p>
        </w:tc>
      </w:tr>
      <w:tr w:rsidR="005959E1">
        <w:trPr>
          <w:trHeight w:val="551"/>
        </w:trPr>
        <w:tc>
          <w:tcPr>
            <w:tcW w:w="1556" w:type="dxa"/>
            <w:vMerge w:val="restart"/>
          </w:tcPr>
          <w:p w:rsidR="005959E1" w:rsidRDefault="00E801C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  <w:tc>
          <w:tcPr>
            <w:tcW w:w="13184" w:type="dxa"/>
            <w:gridSpan w:val="5"/>
          </w:tcPr>
          <w:p w:rsidR="005959E1" w:rsidRDefault="000F0F6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ДОУ </w:t>
            </w:r>
            <w:r w:rsidR="00E801C8">
              <w:rPr>
                <w:sz w:val="24"/>
              </w:rPr>
              <w:t>выставк</w:t>
            </w:r>
            <w:r>
              <w:rPr>
                <w:sz w:val="24"/>
              </w:rPr>
              <w:t>а</w:t>
            </w:r>
            <w:r w:rsidR="00E801C8">
              <w:rPr>
                <w:spacing w:val="-2"/>
                <w:sz w:val="24"/>
              </w:rPr>
              <w:t xml:space="preserve"> </w:t>
            </w:r>
            <w:r w:rsidR="00E801C8">
              <w:rPr>
                <w:sz w:val="24"/>
              </w:rPr>
              <w:t>фотографий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и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рисунков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на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тему:</w:t>
            </w:r>
            <w:r w:rsidR="00E801C8">
              <w:rPr>
                <w:spacing w:val="2"/>
                <w:sz w:val="24"/>
              </w:rPr>
              <w:t xml:space="preserve"> </w:t>
            </w:r>
            <w:r w:rsidR="00EC0CB7">
              <w:rPr>
                <w:sz w:val="24"/>
              </w:rPr>
              <w:t>«Этот день Победы».</w:t>
            </w:r>
          </w:p>
          <w:p w:rsidR="00EC0CB7" w:rsidRDefault="00EC0CB7" w:rsidP="00EC0CB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Акция фото Красивые места города»</w:t>
            </w:r>
          </w:p>
        </w:tc>
      </w:tr>
      <w:tr w:rsidR="005959E1">
        <w:trPr>
          <w:trHeight w:val="1103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29" w:type="dxa"/>
          </w:tcPr>
          <w:p w:rsidR="005959E1" w:rsidRDefault="00E801C8">
            <w:pPr>
              <w:pStyle w:val="TableParagraph"/>
              <w:ind w:left="109" w:right="615"/>
              <w:jc w:val="both"/>
              <w:rPr>
                <w:sz w:val="24"/>
              </w:rPr>
            </w:pPr>
            <w:r>
              <w:rPr>
                <w:sz w:val="24"/>
              </w:rPr>
              <w:t>Выставка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 «Оранжевое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650" w:type="dxa"/>
          </w:tcPr>
          <w:p w:rsidR="005959E1" w:rsidRDefault="00E801C8">
            <w:pPr>
              <w:pStyle w:val="TableParagraph"/>
              <w:ind w:left="118" w:right="66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цветы»</w:t>
            </w:r>
          </w:p>
        </w:tc>
        <w:tc>
          <w:tcPr>
            <w:tcW w:w="2649" w:type="dxa"/>
          </w:tcPr>
          <w:p w:rsidR="000F0F68" w:rsidRDefault="000F0F68" w:rsidP="00EC0CB7">
            <w:pPr>
              <w:pStyle w:val="TableParagraph"/>
              <w:ind w:right="494"/>
              <w:rPr>
                <w:sz w:val="24"/>
              </w:rPr>
            </w:pPr>
            <w:proofErr w:type="spellStart"/>
            <w:r>
              <w:rPr>
                <w:sz w:val="24"/>
              </w:rPr>
              <w:t>Фотоколлаж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любимое место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городе!»</w:t>
            </w:r>
          </w:p>
        </w:tc>
        <w:tc>
          <w:tcPr>
            <w:tcW w:w="2633" w:type="dxa"/>
          </w:tcPr>
          <w:p w:rsidR="00EC0CB7" w:rsidRDefault="00EC0CB7" w:rsidP="00EC0CB7">
            <w:pPr>
              <w:pStyle w:val="TableParagraph"/>
              <w:spacing w:line="270" w:lineRule="atLeast"/>
              <w:ind w:left="95" w:right="232"/>
              <w:rPr>
                <w:sz w:val="24"/>
              </w:rPr>
            </w:pPr>
            <w:proofErr w:type="spellStart"/>
            <w:r>
              <w:rPr>
                <w:sz w:val="24"/>
              </w:rPr>
              <w:t>Фотоколлаж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любимое место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городе!»</w:t>
            </w:r>
          </w:p>
          <w:p w:rsidR="00EC0CB7" w:rsidRDefault="00EC0CB7" w:rsidP="000F0F68">
            <w:pPr>
              <w:pStyle w:val="TableParagraph"/>
              <w:ind w:left="92" w:right="494"/>
              <w:rPr>
                <w:sz w:val="24"/>
              </w:rPr>
            </w:pPr>
          </w:p>
          <w:p w:rsidR="000F0F68" w:rsidRDefault="000F0F68" w:rsidP="000F0F68">
            <w:pPr>
              <w:pStyle w:val="TableParagraph"/>
              <w:ind w:left="92" w:right="494"/>
              <w:rPr>
                <w:sz w:val="24"/>
              </w:rPr>
            </w:pP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«Победа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:rsidR="005959E1" w:rsidRDefault="005959E1">
            <w:pPr>
              <w:pStyle w:val="TableParagraph"/>
              <w:ind w:left="126" w:right="588"/>
              <w:rPr>
                <w:sz w:val="24"/>
              </w:rPr>
            </w:pPr>
          </w:p>
        </w:tc>
        <w:tc>
          <w:tcPr>
            <w:tcW w:w="2623" w:type="dxa"/>
          </w:tcPr>
          <w:p w:rsidR="005959E1" w:rsidRDefault="00EC0CB7" w:rsidP="000F0F68">
            <w:pPr>
              <w:pStyle w:val="TableParagraph"/>
              <w:spacing w:line="270" w:lineRule="atLeast"/>
              <w:ind w:left="95" w:right="232"/>
              <w:rPr>
                <w:sz w:val="24"/>
              </w:rPr>
            </w:pPr>
            <w:proofErr w:type="spellStart"/>
            <w:r>
              <w:rPr>
                <w:sz w:val="24"/>
              </w:rPr>
              <w:t>Фотоколлаж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любимое место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городе!»</w:t>
            </w:r>
          </w:p>
          <w:p w:rsidR="00EC0CB7" w:rsidRDefault="00EC0CB7" w:rsidP="000F0F68">
            <w:pPr>
              <w:pStyle w:val="TableParagraph"/>
              <w:spacing w:line="270" w:lineRule="atLeast"/>
              <w:ind w:left="95" w:right="232"/>
              <w:rPr>
                <w:sz w:val="24"/>
              </w:rPr>
            </w:pPr>
          </w:p>
          <w:p w:rsidR="00EC0CB7" w:rsidRDefault="00EC0CB7" w:rsidP="00EC0CB7">
            <w:pPr>
              <w:pStyle w:val="TableParagraph"/>
              <w:ind w:left="92" w:right="494"/>
              <w:rPr>
                <w:sz w:val="24"/>
              </w:rPr>
            </w:pP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«Победа</w:t>
            </w:r>
            <w:r>
              <w:rPr>
                <w:spacing w:val="-57"/>
                <w:sz w:val="24"/>
              </w:rPr>
              <w:t xml:space="preserve">                                </w:t>
            </w:r>
            <w:r>
              <w:rPr>
                <w:sz w:val="24"/>
              </w:rPr>
              <w:t>глазами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</w:tr>
      <w:tr w:rsidR="005959E1">
        <w:trPr>
          <w:trHeight w:val="275"/>
        </w:trPr>
        <w:tc>
          <w:tcPr>
            <w:tcW w:w="1556" w:type="dxa"/>
            <w:vMerge w:val="restart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184" w:type="dxa"/>
            <w:gridSpan w:val="5"/>
          </w:tcPr>
          <w:p w:rsidR="005959E1" w:rsidRDefault="00E801C8" w:rsidP="000F0F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 w:rsidR="000F0F68">
              <w:rPr>
                <w:sz w:val="24"/>
              </w:rPr>
              <w:t>М</w:t>
            </w:r>
            <w:r>
              <w:rPr>
                <w:sz w:val="24"/>
              </w:rPr>
              <w:t>ероприятие</w:t>
            </w:r>
            <w:r>
              <w:rPr>
                <w:spacing w:val="-3"/>
                <w:sz w:val="24"/>
              </w:rPr>
              <w:t xml:space="preserve"> </w:t>
            </w:r>
            <w:r w:rsidR="000F0F68">
              <w:rPr>
                <w:spacing w:val="-3"/>
                <w:sz w:val="24"/>
              </w:rPr>
              <w:t xml:space="preserve">в ДОУ  </w:t>
            </w:r>
            <w:r w:rsidR="000F0F68">
              <w:rPr>
                <w:sz w:val="24"/>
              </w:rPr>
              <w:t>к</w:t>
            </w:r>
            <w:r>
              <w:rPr>
                <w:sz w:val="24"/>
              </w:rPr>
              <w:t>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Пушкина».</w:t>
            </w:r>
          </w:p>
        </w:tc>
      </w:tr>
      <w:tr w:rsidR="005959E1">
        <w:trPr>
          <w:trHeight w:val="551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5279" w:type="dxa"/>
            <w:gridSpan w:val="2"/>
          </w:tcPr>
          <w:p w:rsidR="005959E1" w:rsidRDefault="00E801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</w:p>
          <w:p w:rsidR="005959E1" w:rsidRDefault="00E801C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лучистое»</w:t>
            </w:r>
          </w:p>
        </w:tc>
        <w:tc>
          <w:tcPr>
            <w:tcW w:w="7905" w:type="dxa"/>
            <w:gridSpan w:val="3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  <w:p w:rsidR="005959E1" w:rsidRDefault="00E801C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</w:tr>
      <w:tr w:rsidR="005959E1">
        <w:trPr>
          <w:trHeight w:val="275"/>
        </w:trPr>
        <w:tc>
          <w:tcPr>
            <w:tcW w:w="1556" w:type="dxa"/>
            <w:vMerge w:val="restart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3184" w:type="dxa"/>
            <w:gridSpan w:val="5"/>
          </w:tcPr>
          <w:p w:rsidR="005959E1" w:rsidRDefault="00321CF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ДОУ </w:t>
            </w:r>
            <w:r w:rsidR="00E801C8">
              <w:rPr>
                <w:sz w:val="24"/>
              </w:rPr>
              <w:t>«День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семьи,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любви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и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верности</w:t>
            </w:r>
            <w:proofErr w:type="gramStart"/>
            <w:r w:rsidR="00E801C8">
              <w:rPr>
                <w:sz w:val="24"/>
              </w:rPr>
              <w:t>»-</w:t>
            </w:r>
            <w:proofErr w:type="gramEnd"/>
            <w:r w:rsidR="00E801C8">
              <w:rPr>
                <w:sz w:val="24"/>
              </w:rPr>
              <w:t>оформление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экспозиции,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изготовление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ромашек.</w:t>
            </w:r>
          </w:p>
        </w:tc>
      </w:tr>
      <w:tr w:rsidR="002347B0" w:rsidTr="00AA1BAE">
        <w:trPr>
          <w:trHeight w:val="278"/>
        </w:trPr>
        <w:tc>
          <w:tcPr>
            <w:tcW w:w="1556" w:type="dxa"/>
            <w:vMerge/>
            <w:tcBorders>
              <w:top w:val="nil"/>
            </w:tcBorders>
          </w:tcPr>
          <w:p w:rsidR="002347B0" w:rsidRDefault="002347B0">
            <w:pPr>
              <w:rPr>
                <w:sz w:val="2"/>
                <w:szCs w:val="2"/>
              </w:rPr>
            </w:pPr>
          </w:p>
        </w:tc>
        <w:tc>
          <w:tcPr>
            <w:tcW w:w="13184" w:type="dxa"/>
            <w:gridSpan w:val="5"/>
          </w:tcPr>
          <w:p w:rsidR="002347B0" w:rsidRDefault="002347B0" w:rsidP="002347B0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цветов»</w:t>
            </w:r>
          </w:p>
        </w:tc>
      </w:tr>
      <w:tr w:rsidR="005959E1">
        <w:trPr>
          <w:trHeight w:val="275"/>
        </w:trPr>
        <w:tc>
          <w:tcPr>
            <w:tcW w:w="1556" w:type="dxa"/>
            <w:vMerge w:val="restart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3184" w:type="dxa"/>
            <w:gridSpan w:val="5"/>
          </w:tcPr>
          <w:p w:rsidR="005959E1" w:rsidRDefault="00E801C8" w:rsidP="00321C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 w:rsidR="00321CF9">
              <w:rPr>
                <w:sz w:val="24"/>
              </w:rPr>
              <w:t>М</w:t>
            </w:r>
            <w:r>
              <w:rPr>
                <w:sz w:val="24"/>
              </w:rPr>
              <w:t>ероприятие</w:t>
            </w:r>
            <w:r>
              <w:rPr>
                <w:spacing w:val="-3"/>
                <w:sz w:val="24"/>
              </w:rPr>
              <w:t xml:space="preserve"> </w:t>
            </w:r>
            <w:r w:rsidR="00321CF9">
              <w:rPr>
                <w:spacing w:val="-3"/>
                <w:sz w:val="24"/>
              </w:rPr>
              <w:t xml:space="preserve">в ДОУ </w:t>
            </w: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  <w:tr w:rsidR="005959E1">
        <w:trPr>
          <w:trHeight w:val="551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5279" w:type="dxa"/>
            <w:gridSpan w:val="2"/>
          </w:tcPr>
          <w:p w:rsidR="005959E1" w:rsidRDefault="00E801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гнездышке</w:t>
            </w:r>
          </w:p>
          <w:p w:rsidR="005959E1" w:rsidRDefault="00E801C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живет?»</w:t>
            </w:r>
          </w:p>
        </w:tc>
        <w:tc>
          <w:tcPr>
            <w:tcW w:w="7905" w:type="dxa"/>
            <w:gridSpan w:val="3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 «Спички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</w:p>
          <w:p w:rsidR="005959E1" w:rsidRDefault="00E801C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природу»</w:t>
            </w:r>
          </w:p>
        </w:tc>
      </w:tr>
    </w:tbl>
    <w:p w:rsidR="005959E1" w:rsidRDefault="005959E1">
      <w:pPr>
        <w:pStyle w:val="a3"/>
        <w:rPr>
          <w:sz w:val="20"/>
        </w:rPr>
      </w:pPr>
    </w:p>
    <w:p w:rsidR="005959E1" w:rsidRDefault="005959E1">
      <w:pPr>
        <w:pStyle w:val="a3"/>
        <w:rPr>
          <w:sz w:val="20"/>
        </w:rPr>
      </w:pPr>
    </w:p>
    <w:p w:rsidR="005959E1" w:rsidRDefault="005959E1">
      <w:pPr>
        <w:pStyle w:val="a3"/>
        <w:rPr>
          <w:sz w:val="20"/>
        </w:rPr>
      </w:pPr>
    </w:p>
    <w:p w:rsidR="00EC0CB7" w:rsidRDefault="00EC0CB7" w:rsidP="001A2D1D">
      <w:pPr>
        <w:spacing w:before="267"/>
        <w:ind w:left="3402"/>
        <w:rPr>
          <w:b/>
          <w:sz w:val="28"/>
        </w:rPr>
      </w:pPr>
    </w:p>
    <w:p w:rsidR="00EC0CB7" w:rsidRDefault="00EC0CB7" w:rsidP="001A2D1D">
      <w:pPr>
        <w:spacing w:before="267"/>
        <w:ind w:left="3402"/>
        <w:rPr>
          <w:b/>
          <w:sz w:val="28"/>
        </w:rPr>
      </w:pPr>
    </w:p>
    <w:p w:rsidR="00EC0CB7" w:rsidRDefault="00EC0CB7" w:rsidP="001A2D1D">
      <w:pPr>
        <w:spacing w:before="267"/>
        <w:ind w:left="3402"/>
        <w:rPr>
          <w:b/>
          <w:sz w:val="28"/>
        </w:rPr>
      </w:pPr>
    </w:p>
    <w:p w:rsidR="00EC0CB7" w:rsidRDefault="00EC0CB7" w:rsidP="001A2D1D">
      <w:pPr>
        <w:spacing w:before="267"/>
        <w:ind w:left="3402"/>
        <w:rPr>
          <w:b/>
          <w:sz w:val="28"/>
        </w:rPr>
      </w:pPr>
    </w:p>
    <w:p w:rsidR="00EC0CB7" w:rsidRDefault="00EC0CB7" w:rsidP="001A2D1D">
      <w:pPr>
        <w:spacing w:before="267"/>
        <w:ind w:left="3402"/>
        <w:rPr>
          <w:b/>
          <w:sz w:val="28"/>
        </w:rPr>
      </w:pPr>
    </w:p>
    <w:p w:rsidR="00EC0CB7" w:rsidRDefault="00EC0CB7" w:rsidP="001A2D1D">
      <w:pPr>
        <w:spacing w:before="267"/>
        <w:ind w:left="3402"/>
        <w:rPr>
          <w:b/>
          <w:sz w:val="28"/>
        </w:rPr>
      </w:pPr>
    </w:p>
    <w:p w:rsidR="00EC0CB7" w:rsidRDefault="00EC0CB7" w:rsidP="001A2D1D">
      <w:pPr>
        <w:spacing w:before="267"/>
        <w:ind w:left="3402"/>
        <w:rPr>
          <w:b/>
          <w:sz w:val="28"/>
        </w:rPr>
      </w:pPr>
    </w:p>
    <w:p w:rsidR="00EC0CB7" w:rsidRDefault="00EC0CB7" w:rsidP="001A2D1D">
      <w:pPr>
        <w:spacing w:before="267"/>
        <w:ind w:left="3402"/>
        <w:rPr>
          <w:b/>
          <w:sz w:val="28"/>
        </w:rPr>
      </w:pPr>
    </w:p>
    <w:p w:rsidR="00EC0CB7" w:rsidRDefault="00EC0CB7" w:rsidP="001A2D1D">
      <w:pPr>
        <w:spacing w:before="267"/>
        <w:ind w:left="3402"/>
        <w:rPr>
          <w:b/>
          <w:sz w:val="28"/>
        </w:rPr>
      </w:pPr>
    </w:p>
    <w:p w:rsidR="002347B0" w:rsidRDefault="00E801C8" w:rsidP="001A2D1D">
      <w:pPr>
        <w:spacing w:before="267"/>
        <w:ind w:left="3402"/>
        <w:rPr>
          <w:sz w:val="28"/>
        </w:rPr>
      </w:pPr>
      <w:r>
        <w:rPr>
          <w:b/>
          <w:sz w:val="28"/>
        </w:rPr>
        <w:lastRenderedPageBreak/>
        <w:t>Модуль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«Движение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жизнь»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(спортивные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развлечения,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досуги,</w:t>
      </w:r>
      <w:r>
        <w:rPr>
          <w:spacing w:val="-3"/>
          <w:sz w:val="28"/>
        </w:rPr>
        <w:t xml:space="preserve"> </w:t>
      </w:r>
      <w:r w:rsidR="002347B0">
        <w:rPr>
          <w:sz w:val="28"/>
        </w:rPr>
        <w:t>ЗОЖ)</w:t>
      </w: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564"/>
        <w:gridCol w:w="2633"/>
        <w:gridCol w:w="2638"/>
        <w:gridCol w:w="1102"/>
        <w:gridCol w:w="1538"/>
        <w:gridCol w:w="9"/>
        <w:gridCol w:w="1287"/>
        <w:gridCol w:w="1344"/>
        <w:gridCol w:w="2632"/>
      </w:tblGrid>
      <w:tr w:rsidR="001A2D1D" w:rsidTr="00EC0CB7">
        <w:trPr>
          <w:trHeight w:val="827"/>
        </w:trPr>
        <w:tc>
          <w:tcPr>
            <w:tcW w:w="994" w:type="dxa"/>
          </w:tcPr>
          <w:p w:rsidR="001A2D1D" w:rsidRDefault="001A2D1D" w:rsidP="006E51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937" w:type="dxa"/>
            <w:gridSpan w:val="4"/>
          </w:tcPr>
          <w:p w:rsidR="001A2D1D" w:rsidRDefault="001A2D1D" w:rsidP="006E512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547" w:type="dxa"/>
            <w:gridSpan w:val="2"/>
          </w:tcPr>
          <w:p w:rsidR="001A2D1D" w:rsidRDefault="001A2D1D" w:rsidP="006E512A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</w:t>
            </w:r>
          </w:p>
          <w:p w:rsidR="001A2D1D" w:rsidRDefault="001A2D1D" w:rsidP="006E51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ов</w:t>
            </w:r>
            <w:proofErr w:type="spellEnd"/>
          </w:p>
        </w:tc>
        <w:tc>
          <w:tcPr>
            <w:tcW w:w="1287" w:type="dxa"/>
          </w:tcPr>
          <w:p w:rsidR="001A2D1D" w:rsidRDefault="001A2D1D" w:rsidP="006E512A">
            <w:pPr>
              <w:pStyle w:val="TableParagraph"/>
              <w:ind w:left="120" w:right="19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</w:t>
            </w:r>
            <w:proofErr w:type="gramEnd"/>
          </w:p>
          <w:p w:rsidR="001A2D1D" w:rsidRDefault="001A2D1D" w:rsidP="006E512A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3976" w:type="dxa"/>
            <w:gridSpan w:val="2"/>
          </w:tcPr>
          <w:p w:rsidR="001A2D1D" w:rsidRDefault="001A2D1D" w:rsidP="006E51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2D1D" w:rsidTr="00EC0CB7">
        <w:trPr>
          <w:trHeight w:val="275"/>
        </w:trPr>
        <w:tc>
          <w:tcPr>
            <w:tcW w:w="14741" w:type="dxa"/>
            <w:gridSpan w:val="10"/>
          </w:tcPr>
          <w:p w:rsidR="001A2D1D" w:rsidRDefault="001A2D1D" w:rsidP="006E512A">
            <w:pPr>
              <w:pStyle w:val="TableParagraph"/>
              <w:spacing w:line="256" w:lineRule="exact"/>
              <w:ind w:left="5070" w:right="5063"/>
              <w:jc w:val="center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Выходящие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пределы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ДОУ</w:t>
            </w:r>
            <w:proofErr w:type="gramEnd"/>
          </w:p>
        </w:tc>
      </w:tr>
      <w:tr w:rsidR="001A2D1D" w:rsidTr="00EC0CB7">
        <w:trPr>
          <w:trHeight w:val="551"/>
        </w:trPr>
        <w:tc>
          <w:tcPr>
            <w:tcW w:w="994" w:type="dxa"/>
          </w:tcPr>
          <w:p w:rsidR="001A2D1D" w:rsidRDefault="00946555" w:rsidP="006E51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37" w:type="dxa"/>
            <w:gridSpan w:val="4"/>
          </w:tcPr>
          <w:p w:rsidR="001A2D1D" w:rsidRDefault="005E5148" w:rsidP="005E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E5148">
              <w:rPr>
                <w:sz w:val="24"/>
              </w:rPr>
              <w:t>В</w:t>
            </w:r>
            <w:r w:rsidR="001A2D1D" w:rsidRPr="005E5148">
              <w:rPr>
                <w:sz w:val="24"/>
              </w:rPr>
              <w:t>сероссийский</w:t>
            </w:r>
            <w:r w:rsidR="001A2D1D" w:rsidRPr="005E5148">
              <w:rPr>
                <w:spacing w:val="-4"/>
                <w:sz w:val="24"/>
              </w:rPr>
              <w:t xml:space="preserve"> </w:t>
            </w:r>
            <w:r w:rsidR="001A2D1D" w:rsidRPr="005E5148">
              <w:rPr>
                <w:sz w:val="24"/>
              </w:rPr>
              <w:t>день</w:t>
            </w:r>
            <w:r w:rsidR="001A2D1D" w:rsidRPr="005E5148">
              <w:rPr>
                <w:spacing w:val="-3"/>
                <w:sz w:val="24"/>
              </w:rPr>
              <w:t xml:space="preserve"> </w:t>
            </w:r>
            <w:r w:rsidR="001A2D1D" w:rsidRPr="005E5148">
              <w:rPr>
                <w:sz w:val="24"/>
              </w:rPr>
              <w:t>бега</w:t>
            </w:r>
            <w:r w:rsidR="001A2D1D" w:rsidRPr="005E5148">
              <w:rPr>
                <w:spacing w:val="-5"/>
                <w:sz w:val="24"/>
              </w:rPr>
              <w:t xml:space="preserve"> </w:t>
            </w:r>
            <w:r w:rsidR="001A2D1D" w:rsidRPr="005E5148">
              <w:rPr>
                <w:sz w:val="24"/>
              </w:rPr>
              <w:t>"Кросс Нации"</w:t>
            </w:r>
            <w:r>
              <w:rPr>
                <w:sz w:val="24"/>
              </w:rPr>
              <w:t xml:space="preserve">  </w:t>
            </w:r>
            <w:r w:rsidR="001A2D1D" w:rsidRPr="005E5148">
              <w:rPr>
                <w:sz w:val="24"/>
              </w:rPr>
              <w:t>(стадион)</w:t>
            </w:r>
          </w:p>
        </w:tc>
        <w:tc>
          <w:tcPr>
            <w:tcW w:w="1547" w:type="dxa"/>
            <w:gridSpan w:val="2"/>
          </w:tcPr>
          <w:p w:rsidR="001A2D1D" w:rsidRDefault="001A2D1D" w:rsidP="006E51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87" w:type="dxa"/>
          </w:tcPr>
          <w:p w:rsidR="001A2D1D" w:rsidRDefault="001A2D1D" w:rsidP="006E512A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76" w:type="dxa"/>
            <w:gridSpan w:val="2"/>
          </w:tcPr>
          <w:p w:rsidR="001A2D1D" w:rsidRDefault="001A2D1D" w:rsidP="006E51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  <w:r w:rsidR="00946555">
              <w:rPr>
                <w:sz w:val="24"/>
              </w:rPr>
              <w:t>, родители</w:t>
            </w:r>
          </w:p>
        </w:tc>
      </w:tr>
      <w:tr w:rsidR="001A2D1D" w:rsidTr="00EC0CB7">
        <w:trPr>
          <w:trHeight w:val="276"/>
        </w:trPr>
        <w:tc>
          <w:tcPr>
            <w:tcW w:w="994" w:type="dxa"/>
          </w:tcPr>
          <w:p w:rsidR="001A2D1D" w:rsidRDefault="00946555" w:rsidP="006E51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37" w:type="dxa"/>
            <w:gridSpan w:val="4"/>
          </w:tcPr>
          <w:p w:rsidR="001A2D1D" w:rsidRDefault="001A2D1D" w:rsidP="006E512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1547" w:type="dxa"/>
            <w:gridSpan w:val="2"/>
          </w:tcPr>
          <w:p w:rsidR="001A2D1D" w:rsidRDefault="001A2D1D" w:rsidP="006E51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87" w:type="dxa"/>
          </w:tcPr>
          <w:p w:rsidR="001A2D1D" w:rsidRDefault="001A2D1D" w:rsidP="006E512A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6" w:type="dxa"/>
            <w:gridSpan w:val="2"/>
          </w:tcPr>
          <w:p w:rsidR="001A2D1D" w:rsidRDefault="001A2D1D" w:rsidP="006E51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  <w:r w:rsidR="00946555">
              <w:rPr>
                <w:sz w:val="24"/>
              </w:rPr>
              <w:t>, родители</w:t>
            </w:r>
          </w:p>
        </w:tc>
      </w:tr>
      <w:tr w:rsidR="001A2D1D" w:rsidTr="00EC0CB7">
        <w:trPr>
          <w:trHeight w:val="275"/>
        </w:trPr>
        <w:tc>
          <w:tcPr>
            <w:tcW w:w="994" w:type="dxa"/>
          </w:tcPr>
          <w:p w:rsidR="001A2D1D" w:rsidRDefault="00946555" w:rsidP="006E51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37" w:type="dxa"/>
            <w:gridSpan w:val="4"/>
          </w:tcPr>
          <w:p w:rsidR="001A2D1D" w:rsidRDefault="001A2D1D" w:rsidP="006E512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547" w:type="dxa"/>
            <w:gridSpan w:val="2"/>
          </w:tcPr>
          <w:p w:rsidR="001A2D1D" w:rsidRDefault="001A2D1D" w:rsidP="006E51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87" w:type="dxa"/>
          </w:tcPr>
          <w:p w:rsidR="001A2D1D" w:rsidRDefault="001A2D1D" w:rsidP="006E512A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976" w:type="dxa"/>
            <w:gridSpan w:val="2"/>
          </w:tcPr>
          <w:p w:rsidR="001A2D1D" w:rsidRDefault="001A2D1D" w:rsidP="006E51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  <w:r w:rsidR="00946555">
              <w:rPr>
                <w:sz w:val="24"/>
              </w:rPr>
              <w:t>, родители</w:t>
            </w:r>
          </w:p>
        </w:tc>
      </w:tr>
      <w:tr w:rsidR="001A2D1D" w:rsidTr="00EC0CB7">
        <w:trPr>
          <w:trHeight w:val="273"/>
        </w:trPr>
        <w:tc>
          <w:tcPr>
            <w:tcW w:w="14741" w:type="dxa"/>
            <w:gridSpan w:val="10"/>
            <w:tcBorders>
              <w:bottom w:val="single" w:sz="8" w:space="0" w:color="000000"/>
            </w:tcBorders>
          </w:tcPr>
          <w:p w:rsidR="001A2D1D" w:rsidRDefault="005E5148" w:rsidP="006E512A">
            <w:pPr>
              <w:pStyle w:val="TableParagraph"/>
              <w:spacing w:line="253" w:lineRule="exact"/>
              <w:ind w:left="5073" w:right="50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 ДОУ</w:t>
            </w:r>
            <w:r w:rsidR="001A2D1D">
              <w:rPr>
                <w:b/>
                <w:i/>
                <w:spacing w:val="-2"/>
                <w:sz w:val="24"/>
              </w:rPr>
              <w:t xml:space="preserve"> </w:t>
            </w:r>
            <w:r w:rsidR="001A2D1D">
              <w:rPr>
                <w:b/>
                <w:i/>
                <w:sz w:val="24"/>
              </w:rPr>
              <w:t>(праздники</w:t>
            </w:r>
            <w:r w:rsidR="001A2D1D">
              <w:rPr>
                <w:b/>
                <w:i/>
                <w:spacing w:val="-1"/>
                <w:sz w:val="24"/>
              </w:rPr>
              <w:t xml:space="preserve"> </w:t>
            </w:r>
            <w:r w:rsidR="001A2D1D">
              <w:rPr>
                <w:b/>
                <w:i/>
                <w:sz w:val="24"/>
              </w:rPr>
              <w:t>традиции)</w:t>
            </w:r>
          </w:p>
        </w:tc>
      </w:tr>
      <w:tr w:rsidR="001A2D1D" w:rsidTr="00EC0CB7">
        <w:trPr>
          <w:trHeight w:val="280"/>
        </w:trPr>
        <w:tc>
          <w:tcPr>
            <w:tcW w:w="1558" w:type="dxa"/>
            <w:gridSpan w:val="2"/>
            <w:tcBorders>
              <w:top w:val="single" w:sz="8" w:space="0" w:color="000000"/>
            </w:tcBorders>
          </w:tcPr>
          <w:p w:rsidR="001A2D1D" w:rsidRDefault="001A2D1D" w:rsidP="006E512A">
            <w:pPr>
              <w:pStyle w:val="TableParagraph"/>
              <w:rPr>
                <w:sz w:val="20"/>
              </w:rPr>
            </w:pPr>
          </w:p>
        </w:tc>
        <w:tc>
          <w:tcPr>
            <w:tcW w:w="2633" w:type="dxa"/>
            <w:tcBorders>
              <w:top w:val="single" w:sz="8" w:space="0" w:color="000000"/>
            </w:tcBorders>
          </w:tcPr>
          <w:p w:rsidR="001A2D1D" w:rsidRDefault="001A2D1D" w:rsidP="006E512A">
            <w:pPr>
              <w:pStyle w:val="TableParagraph"/>
              <w:spacing w:line="260" w:lineRule="exact"/>
              <w:ind w:left="77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2638" w:type="dxa"/>
            <w:tcBorders>
              <w:top w:val="single" w:sz="8" w:space="0" w:color="000000"/>
            </w:tcBorders>
          </w:tcPr>
          <w:p w:rsidR="001A2D1D" w:rsidRDefault="001A2D1D" w:rsidP="006E512A">
            <w:pPr>
              <w:pStyle w:val="TableParagraph"/>
              <w:spacing w:line="260" w:lineRule="exact"/>
              <w:ind w:left="78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2649" w:type="dxa"/>
            <w:gridSpan w:val="3"/>
            <w:tcBorders>
              <w:top w:val="single" w:sz="8" w:space="0" w:color="000000"/>
            </w:tcBorders>
          </w:tcPr>
          <w:p w:rsidR="001A2D1D" w:rsidRDefault="001A2D1D" w:rsidP="006E512A">
            <w:pPr>
              <w:pStyle w:val="TableParagraph"/>
              <w:spacing w:line="260" w:lineRule="exact"/>
              <w:ind w:left="872" w:right="868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2631" w:type="dxa"/>
            <w:gridSpan w:val="2"/>
            <w:tcBorders>
              <w:top w:val="single" w:sz="8" w:space="0" w:color="000000"/>
            </w:tcBorders>
          </w:tcPr>
          <w:p w:rsidR="001A2D1D" w:rsidRDefault="001A2D1D" w:rsidP="006E512A">
            <w:pPr>
              <w:pStyle w:val="TableParagraph"/>
              <w:spacing w:line="260" w:lineRule="exact"/>
              <w:ind w:left="866" w:right="869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2632" w:type="dxa"/>
            <w:tcBorders>
              <w:top w:val="single" w:sz="8" w:space="0" w:color="000000"/>
            </w:tcBorders>
          </w:tcPr>
          <w:p w:rsidR="001A2D1D" w:rsidRDefault="001A2D1D" w:rsidP="006E512A">
            <w:pPr>
              <w:pStyle w:val="TableParagraph"/>
              <w:spacing w:line="260" w:lineRule="exact"/>
              <w:ind w:left="396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</w:tc>
      </w:tr>
      <w:tr w:rsidR="001A2D1D" w:rsidTr="00EC0CB7">
        <w:trPr>
          <w:trHeight w:val="275"/>
        </w:trPr>
        <w:tc>
          <w:tcPr>
            <w:tcW w:w="1558" w:type="dxa"/>
            <w:gridSpan w:val="2"/>
          </w:tcPr>
          <w:p w:rsidR="001A2D1D" w:rsidRDefault="001A2D1D" w:rsidP="006E51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3183" w:type="dxa"/>
            <w:gridSpan w:val="8"/>
          </w:tcPr>
          <w:p w:rsidR="001A2D1D" w:rsidRDefault="005E5148" w:rsidP="006E51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</w:t>
            </w:r>
            <w:r w:rsidR="001A2D1D">
              <w:rPr>
                <w:sz w:val="24"/>
              </w:rPr>
              <w:t>ероприятие</w:t>
            </w:r>
            <w:r w:rsidR="001A2D1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ДОУ </w:t>
            </w:r>
            <w:r w:rsidR="001A2D1D">
              <w:rPr>
                <w:sz w:val="24"/>
              </w:rPr>
              <w:t>«День</w:t>
            </w:r>
            <w:r w:rsidR="001A2D1D">
              <w:rPr>
                <w:spacing w:val="-4"/>
                <w:sz w:val="24"/>
              </w:rPr>
              <w:t xml:space="preserve"> </w:t>
            </w:r>
            <w:r w:rsidR="001A2D1D">
              <w:rPr>
                <w:sz w:val="24"/>
              </w:rPr>
              <w:t>знаний»</w:t>
            </w:r>
          </w:p>
        </w:tc>
      </w:tr>
      <w:tr w:rsidR="001A2D1D" w:rsidTr="00EC0CB7">
        <w:trPr>
          <w:trHeight w:val="1104"/>
        </w:trPr>
        <w:tc>
          <w:tcPr>
            <w:tcW w:w="1558" w:type="dxa"/>
            <w:gridSpan w:val="2"/>
          </w:tcPr>
          <w:p w:rsidR="001A2D1D" w:rsidRDefault="001A2D1D" w:rsidP="006E51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33" w:type="dxa"/>
          </w:tcPr>
          <w:p w:rsidR="001A2D1D" w:rsidRDefault="001A2D1D" w:rsidP="006E512A">
            <w:pPr>
              <w:pStyle w:val="TableParagraph"/>
              <w:ind w:left="107" w:right="320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 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поляна</w:t>
            </w:r>
          </w:p>
        </w:tc>
        <w:tc>
          <w:tcPr>
            <w:tcW w:w="2638" w:type="dxa"/>
          </w:tcPr>
          <w:p w:rsidR="001A2D1D" w:rsidRDefault="001A2D1D" w:rsidP="006E512A">
            <w:pPr>
              <w:pStyle w:val="TableParagraph"/>
              <w:ind w:left="110" w:right="932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1A2D1D" w:rsidRDefault="001A2D1D" w:rsidP="006E512A">
            <w:pPr>
              <w:pStyle w:val="TableParagraph"/>
              <w:spacing w:line="276" w:lineRule="exact"/>
              <w:ind w:left="110" w:right="1037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Колобком»</w:t>
            </w:r>
          </w:p>
        </w:tc>
        <w:tc>
          <w:tcPr>
            <w:tcW w:w="2649" w:type="dxa"/>
            <w:gridSpan w:val="3"/>
          </w:tcPr>
          <w:p w:rsidR="001A2D1D" w:rsidRDefault="001A2D1D" w:rsidP="006E512A">
            <w:pPr>
              <w:pStyle w:val="TableParagraph"/>
              <w:ind w:left="110" w:right="197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 «В гостях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синички»</w:t>
            </w:r>
          </w:p>
        </w:tc>
        <w:tc>
          <w:tcPr>
            <w:tcW w:w="2631" w:type="dxa"/>
            <w:gridSpan w:val="2"/>
          </w:tcPr>
          <w:p w:rsidR="001A2D1D" w:rsidRDefault="001A2D1D" w:rsidP="006E512A">
            <w:pPr>
              <w:pStyle w:val="TableParagraph"/>
              <w:ind w:left="99" w:right="931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1A2D1D" w:rsidRDefault="001A2D1D" w:rsidP="006E512A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осень!»</w:t>
            </w:r>
          </w:p>
        </w:tc>
        <w:tc>
          <w:tcPr>
            <w:tcW w:w="2632" w:type="dxa"/>
          </w:tcPr>
          <w:p w:rsidR="001A2D1D" w:rsidRDefault="001A2D1D" w:rsidP="006E512A">
            <w:pPr>
              <w:pStyle w:val="TableParagraph"/>
              <w:ind w:left="108" w:right="405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«Живёт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повсюду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красота»</w:t>
            </w:r>
          </w:p>
        </w:tc>
      </w:tr>
      <w:tr w:rsidR="001A2D1D" w:rsidTr="00EC0CB7">
        <w:trPr>
          <w:trHeight w:val="827"/>
        </w:trPr>
        <w:tc>
          <w:tcPr>
            <w:tcW w:w="1558" w:type="dxa"/>
            <w:gridSpan w:val="2"/>
          </w:tcPr>
          <w:p w:rsidR="001A2D1D" w:rsidRDefault="001A2D1D" w:rsidP="006E51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33" w:type="dxa"/>
          </w:tcPr>
          <w:p w:rsidR="001A2D1D" w:rsidRDefault="001A2D1D" w:rsidP="006E512A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«Ладушки</w:t>
            </w:r>
          </w:p>
          <w:p w:rsidR="001A2D1D" w:rsidRDefault="001A2D1D" w:rsidP="006E51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</w:tc>
        <w:tc>
          <w:tcPr>
            <w:tcW w:w="2638" w:type="dxa"/>
          </w:tcPr>
          <w:p w:rsidR="001A2D1D" w:rsidRDefault="001A2D1D" w:rsidP="006E512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2649" w:type="dxa"/>
            <w:gridSpan w:val="3"/>
          </w:tcPr>
          <w:p w:rsidR="001A2D1D" w:rsidRDefault="001A2D1D" w:rsidP="006E512A">
            <w:pPr>
              <w:pStyle w:val="TableParagraph"/>
              <w:ind w:left="110" w:right="354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«Лесное</w:t>
            </w:r>
          </w:p>
          <w:p w:rsidR="001A2D1D" w:rsidRDefault="001A2D1D" w:rsidP="006E512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царство»</w:t>
            </w:r>
          </w:p>
        </w:tc>
        <w:tc>
          <w:tcPr>
            <w:tcW w:w="2631" w:type="dxa"/>
            <w:gridSpan w:val="2"/>
          </w:tcPr>
          <w:p w:rsidR="001A2D1D" w:rsidRDefault="001A2D1D" w:rsidP="006E512A">
            <w:pPr>
              <w:pStyle w:val="TableParagraph"/>
              <w:ind w:left="99" w:right="945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1A2D1D" w:rsidRDefault="001A2D1D" w:rsidP="006E512A">
            <w:pPr>
              <w:pStyle w:val="TableParagraph"/>
              <w:spacing w:line="264" w:lineRule="exact"/>
              <w:ind w:left="99"/>
              <w:rPr>
                <w:sz w:val="24"/>
              </w:rPr>
            </w:pPr>
            <w:r>
              <w:rPr>
                <w:sz w:val="24"/>
              </w:rPr>
              <w:t>друзей»</w:t>
            </w:r>
          </w:p>
        </w:tc>
        <w:tc>
          <w:tcPr>
            <w:tcW w:w="2632" w:type="dxa"/>
          </w:tcPr>
          <w:p w:rsidR="001A2D1D" w:rsidRDefault="001A2D1D" w:rsidP="006E512A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 xml:space="preserve">Крепка </w:t>
            </w:r>
            <w:proofErr w:type="spellStart"/>
            <w:proofErr w:type="gramStart"/>
            <w:r>
              <w:rPr>
                <w:sz w:val="24"/>
              </w:rPr>
              <w:t>семья-крепка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держава!</w:t>
            </w:r>
          </w:p>
        </w:tc>
      </w:tr>
      <w:tr w:rsidR="001A2D1D" w:rsidTr="00EC0CB7">
        <w:trPr>
          <w:trHeight w:val="277"/>
        </w:trPr>
        <w:tc>
          <w:tcPr>
            <w:tcW w:w="1558" w:type="dxa"/>
            <w:gridSpan w:val="2"/>
            <w:vMerge w:val="restart"/>
          </w:tcPr>
          <w:p w:rsidR="001A2D1D" w:rsidRDefault="001A2D1D" w:rsidP="006E512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3183" w:type="dxa"/>
            <w:gridSpan w:val="8"/>
          </w:tcPr>
          <w:p w:rsidR="001A2D1D" w:rsidRDefault="005E5148" w:rsidP="006E512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</w:t>
            </w:r>
            <w:r w:rsidR="001A2D1D">
              <w:rPr>
                <w:sz w:val="24"/>
              </w:rPr>
              <w:t>ероприятие</w:t>
            </w:r>
            <w:r w:rsidR="001A2D1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ДОУ </w:t>
            </w:r>
            <w:r w:rsidR="001A2D1D">
              <w:rPr>
                <w:sz w:val="24"/>
              </w:rPr>
              <w:t>«Зимушка</w:t>
            </w:r>
            <w:r w:rsidR="001A2D1D">
              <w:rPr>
                <w:spacing w:val="-4"/>
                <w:sz w:val="24"/>
              </w:rPr>
              <w:t xml:space="preserve"> </w:t>
            </w:r>
            <w:proofErr w:type="gramStart"/>
            <w:r w:rsidR="001A2D1D">
              <w:rPr>
                <w:sz w:val="24"/>
              </w:rPr>
              <w:t>развеселая</w:t>
            </w:r>
            <w:proofErr w:type="gramEnd"/>
            <w:r w:rsidR="001A2D1D">
              <w:rPr>
                <w:sz w:val="24"/>
              </w:rPr>
              <w:t>»</w:t>
            </w:r>
          </w:p>
        </w:tc>
      </w:tr>
      <w:tr w:rsidR="001A2D1D" w:rsidTr="00EC0CB7">
        <w:trPr>
          <w:trHeight w:val="827"/>
        </w:trPr>
        <w:tc>
          <w:tcPr>
            <w:tcW w:w="1558" w:type="dxa"/>
            <w:gridSpan w:val="2"/>
            <w:vMerge/>
            <w:tcBorders>
              <w:top w:val="nil"/>
            </w:tcBorders>
          </w:tcPr>
          <w:p w:rsidR="001A2D1D" w:rsidRDefault="001A2D1D" w:rsidP="006E512A">
            <w:pPr>
              <w:rPr>
                <w:sz w:val="2"/>
                <w:szCs w:val="2"/>
              </w:rPr>
            </w:pPr>
          </w:p>
        </w:tc>
        <w:tc>
          <w:tcPr>
            <w:tcW w:w="2633" w:type="dxa"/>
          </w:tcPr>
          <w:p w:rsidR="001A2D1D" w:rsidRDefault="001A2D1D" w:rsidP="006E512A">
            <w:pPr>
              <w:pStyle w:val="TableParagraph"/>
              <w:ind w:left="107" w:right="930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1A2D1D" w:rsidRDefault="001A2D1D" w:rsidP="006E51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«Встречаем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 год»</w:t>
            </w:r>
          </w:p>
        </w:tc>
        <w:tc>
          <w:tcPr>
            <w:tcW w:w="2638" w:type="dxa"/>
          </w:tcPr>
          <w:p w:rsidR="001A2D1D" w:rsidRDefault="001A2D1D" w:rsidP="006E512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</w:p>
          <w:p w:rsidR="001A2D1D" w:rsidRDefault="001A2D1D" w:rsidP="006E512A">
            <w:pPr>
              <w:pStyle w:val="TableParagraph"/>
              <w:spacing w:line="270" w:lineRule="atLeast"/>
              <w:ind w:left="110" w:right="14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«Зимушка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649" w:type="dxa"/>
            <w:gridSpan w:val="3"/>
          </w:tcPr>
          <w:p w:rsidR="001A2D1D" w:rsidRDefault="001A2D1D" w:rsidP="006E512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</w:p>
          <w:p w:rsidR="001A2D1D" w:rsidRDefault="001A2D1D" w:rsidP="006E512A">
            <w:pPr>
              <w:pStyle w:val="TableParagraph"/>
              <w:spacing w:line="270" w:lineRule="atLeast"/>
              <w:ind w:left="110" w:right="213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ребят»</w:t>
            </w:r>
          </w:p>
        </w:tc>
        <w:tc>
          <w:tcPr>
            <w:tcW w:w="2631" w:type="dxa"/>
            <w:gridSpan w:val="2"/>
          </w:tcPr>
          <w:p w:rsidR="001A2D1D" w:rsidRDefault="001A2D1D" w:rsidP="006E512A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proofErr w:type="gramStart"/>
            <w:r>
              <w:rPr>
                <w:sz w:val="24"/>
              </w:rPr>
              <w:t>Спортивное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:rsidR="001A2D1D" w:rsidRDefault="001A2D1D" w:rsidP="006E512A">
            <w:pPr>
              <w:pStyle w:val="TableParagraph"/>
              <w:spacing w:line="270" w:lineRule="atLeast"/>
              <w:ind w:left="99" w:right="622"/>
              <w:rPr>
                <w:sz w:val="24"/>
              </w:rPr>
            </w:pPr>
            <w:r>
              <w:rPr>
                <w:sz w:val="24"/>
              </w:rPr>
              <w:t>влечение 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состязания»</w:t>
            </w:r>
          </w:p>
        </w:tc>
        <w:tc>
          <w:tcPr>
            <w:tcW w:w="2632" w:type="dxa"/>
          </w:tcPr>
          <w:p w:rsidR="005E5148" w:rsidRDefault="005E5148" w:rsidP="005E5148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proofErr w:type="gramStart"/>
            <w:r>
              <w:rPr>
                <w:sz w:val="24"/>
              </w:rPr>
              <w:t>Спортивное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:rsidR="001A2D1D" w:rsidRDefault="005E5148" w:rsidP="005E5148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влечение «Зимние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состязания»</w:t>
            </w:r>
          </w:p>
        </w:tc>
      </w:tr>
      <w:tr w:rsidR="00EC0CB7" w:rsidTr="00EC0CB7">
        <w:trPr>
          <w:trHeight w:val="275"/>
        </w:trPr>
        <w:tc>
          <w:tcPr>
            <w:tcW w:w="1558" w:type="dxa"/>
            <w:gridSpan w:val="2"/>
            <w:vMerge w:val="restart"/>
          </w:tcPr>
          <w:p w:rsidR="00EC0CB7" w:rsidRDefault="00EC0CB7" w:rsidP="003343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3183" w:type="dxa"/>
            <w:gridSpan w:val="8"/>
          </w:tcPr>
          <w:p w:rsidR="00EC0CB7" w:rsidRDefault="00EC0CB7" w:rsidP="0033436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Мероприятие ДОУ «Малые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ловких,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смелых»</w:t>
            </w:r>
          </w:p>
        </w:tc>
      </w:tr>
      <w:tr w:rsidR="00EC0CB7" w:rsidTr="00EC0CB7">
        <w:trPr>
          <w:trHeight w:val="827"/>
        </w:trPr>
        <w:tc>
          <w:tcPr>
            <w:tcW w:w="1558" w:type="dxa"/>
            <w:gridSpan w:val="2"/>
            <w:vMerge/>
            <w:tcBorders>
              <w:top w:val="nil"/>
            </w:tcBorders>
          </w:tcPr>
          <w:p w:rsidR="00EC0CB7" w:rsidRDefault="00EC0CB7" w:rsidP="00334368">
            <w:pPr>
              <w:rPr>
                <w:sz w:val="2"/>
                <w:szCs w:val="2"/>
              </w:rPr>
            </w:pPr>
          </w:p>
        </w:tc>
        <w:tc>
          <w:tcPr>
            <w:tcW w:w="5271" w:type="dxa"/>
            <w:gridSpan w:val="2"/>
          </w:tcPr>
          <w:p w:rsidR="00EC0CB7" w:rsidRDefault="00EC0CB7" w:rsidP="00334368">
            <w:pPr>
              <w:pStyle w:val="TableParagraph"/>
              <w:ind w:left="107" w:right="1299"/>
              <w:rPr>
                <w:sz w:val="24"/>
              </w:rPr>
            </w:pPr>
            <w:r>
              <w:rPr>
                <w:sz w:val="24"/>
              </w:rPr>
              <w:t>Физкультурное развлечение 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развлечения»</w:t>
            </w:r>
          </w:p>
        </w:tc>
        <w:tc>
          <w:tcPr>
            <w:tcW w:w="2640" w:type="dxa"/>
            <w:gridSpan w:val="2"/>
          </w:tcPr>
          <w:p w:rsidR="00EC0CB7" w:rsidRDefault="00EC0CB7" w:rsidP="00334368">
            <w:pPr>
              <w:pStyle w:val="TableParagraph"/>
              <w:ind w:left="110" w:right="778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640" w:type="dxa"/>
            <w:gridSpan w:val="3"/>
          </w:tcPr>
          <w:p w:rsidR="00EC0CB7" w:rsidRDefault="00EC0CB7" w:rsidP="003343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Святочные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посиделки</w:t>
            </w:r>
          </w:p>
          <w:p w:rsidR="00EC0CB7" w:rsidRDefault="00EC0CB7" w:rsidP="003343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«Никогда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унывай»</w:t>
            </w:r>
          </w:p>
        </w:tc>
        <w:tc>
          <w:tcPr>
            <w:tcW w:w="2632" w:type="dxa"/>
          </w:tcPr>
          <w:p w:rsidR="00EC0CB7" w:rsidRDefault="00EC0CB7" w:rsidP="0033436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  <w:p w:rsidR="00EC0CB7" w:rsidRDefault="00EC0CB7" w:rsidP="00334368">
            <w:pPr>
              <w:pStyle w:val="TableParagraph"/>
              <w:spacing w:line="270" w:lineRule="atLeast"/>
              <w:ind w:left="103" w:right="829"/>
              <w:rPr>
                <w:sz w:val="24"/>
              </w:rPr>
            </w:pPr>
            <w:r>
              <w:rPr>
                <w:sz w:val="24"/>
              </w:rPr>
              <w:t>Рождественские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</w:p>
        </w:tc>
      </w:tr>
      <w:tr w:rsidR="00EC0CB7" w:rsidTr="00EC0CB7">
        <w:trPr>
          <w:trHeight w:val="275"/>
        </w:trPr>
        <w:tc>
          <w:tcPr>
            <w:tcW w:w="1558" w:type="dxa"/>
            <w:gridSpan w:val="2"/>
            <w:vMerge w:val="restart"/>
          </w:tcPr>
          <w:p w:rsidR="00EC0CB7" w:rsidRDefault="00EC0CB7" w:rsidP="003343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3183" w:type="dxa"/>
            <w:gridSpan w:val="8"/>
          </w:tcPr>
          <w:p w:rsidR="00EC0CB7" w:rsidRDefault="00EC0CB7" w:rsidP="0033436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4"/>
                <w:sz w:val="24"/>
              </w:rPr>
              <w:t xml:space="preserve"> в ДОУ </w:t>
            </w:r>
            <w:r>
              <w:rPr>
                <w:sz w:val="24"/>
              </w:rPr>
              <w:t>«Папа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</w:tc>
      </w:tr>
      <w:tr w:rsidR="00EC0CB7" w:rsidTr="00EC0CB7">
        <w:trPr>
          <w:trHeight w:val="551"/>
        </w:trPr>
        <w:tc>
          <w:tcPr>
            <w:tcW w:w="1558" w:type="dxa"/>
            <w:gridSpan w:val="2"/>
            <w:vMerge/>
            <w:tcBorders>
              <w:top w:val="nil"/>
            </w:tcBorders>
          </w:tcPr>
          <w:p w:rsidR="00EC0CB7" w:rsidRDefault="00EC0CB7" w:rsidP="00334368">
            <w:pPr>
              <w:rPr>
                <w:sz w:val="2"/>
                <w:szCs w:val="2"/>
              </w:rPr>
            </w:pPr>
          </w:p>
        </w:tc>
        <w:tc>
          <w:tcPr>
            <w:tcW w:w="5271" w:type="dxa"/>
            <w:gridSpan w:val="2"/>
          </w:tcPr>
          <w:p w:rsidR="00EC0CB7" w:rsidRDefault="00EC0CB7" w:rsidP="003343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едут</w:t>
            </w:r>
          </w:p>
          <w:p w:rsidR="00EC0CB7" w:rsidRDefault="00EC0CB7" w:rsidP="0033436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сами»</w:t>
            </w:r>
          </w:p>
        </w:tc>
        <w:tc>
          <w:tcPr>
            <w:tcW w:w="5280" w:type="dxa"/>
            <w:gridSpan w:val="5"/>
          </w:tcPr>
          <w:p w:rsidR="00EC0CB7" w:rsidRDefault="00EC0CB7" w:rsidP="003343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«Богатырские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потехи»</w:t>
            </w:r>
          </w:p>
        </w:tc>
        <w:tc>
          <w:tcPr>
            <w:tcW w:w="2632" w:type="dxa"/>
          </w:tcPr>
          <w:p w:rsidR="00EC0CB7" w:rsidRDefault="00EC0CB7" w:rsidP="00334368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Досуг «Дорога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EC0CB7" w:rsidRDefault="00EC0CB7" w:rsidP="00334368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r>
              <w:rPr>
                <w:sz w:val="24"/>
              </w:rPr>
              <w:t>доброму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здоровью».</w:t>
            </w:r>
          </w:p>
        </w:tc>
      </w:tr>
      <w:tr w:rsidR="00EC0CB7" w:rsidTr="00EC0CB7">
        <w:trPr>
          <w:trHeight w:val="275"/>
        </w:trPr>
        <w:tc>
          <w:tcPr>
            <w:tcW w:w="1558" w:type="dxa"/>
            <w:gridSpan w:val="2"/>
            <w:vMerge w:val="restart"/>
          </w:tcPr>
          <w:p w:rsidR="00EC0CB7" w:rsidRDefault="00EC0CB7" w:rsidP="003343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3183" w:type="dxa"/>
            <w:gridSpan w:val="8"/>
          </w:tcPr>
          <w:p w:rsidR="00EC0CB7" w:rsidRDefault="00EC0CB7" w:rsidP="0033436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Мероприятие 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«Быстрее,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сильнее!», «Проводы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Зимушки-зимы!»</w:t>
            </w:r>
          </w:p>
        </w:tc>
      </w:tr>
      <w:tr w:rsidR="00EC0CB7" w:rsidTr="00EC0CB7">
        <w:trPr>
          <w:trHeight w:val="1106"/>
        </w:trPr>
        <w:tc>
          <w:tcPr>
            <w:tcW w:w="1558" w:type="dxa"/>
            <w:gridSpan w:val="2"/>
            <w:vMerge/>
            <w:tcBorders>
              <w:top w:val="nil"/>
            </w:tcBorders>
          </w:tcPr>
          <w:p w:rsidR="00EC0CB7" w:rsidRDefault="00EC0CB7" w:rsidP="00334368">
            <w:pPr>
              <w:rPr>
                <w:sz w:val="2"/>
                <w:szCs w:val="2"/>
              </w:rPr>
            </w:pPr>
          </w:p>
        </w:tc>
        <w:tc>
          <w:tcPr>
            <w:tcW w:w="2633" w:type="dxa"/>
          </w:tcPr>
          <w:p w:rsidR="00EC0CB7" w:rsidRDefault="00EC0CB7" w:rsidP="00334368">
            <w:pPr>
              <w:pStyle w:val="TableParagraph"/>
              <w:ind w:left="107" w:right="1133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Бабушкой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Забавушкой</w:t>
            </w:r>
            <w:proofErr w:type="spellEnd"/>
          </w:p>
        </w:tc>
        <w:tc>
          <w:tcPr>
            <w:tcW w:w="2638" w:type="dxa"/>
          </w:tcPr>
          <w:p w:rsidR="00EC0CB7" w:rsidRDefault="00EC0CB7" w:rsidP="00334368">
            <w:pPr>
              <w:pStyle w:val="TableParagraph"/>
              <w:ind w:left="110" w:right="1067" w:firstLine="65"/>
              <w:rPr>
                <w:sz w:val="24"/>
              </w:rPr>
            </w:pPr>
            <w:r>
              <w:rPr>
                <w:spacing w:val="-1"/>
                <w:sz w:val="24"/>
              </w:rPr>
              <w:t>«С Бабушкой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Забавушкой</w:t>
            </w:r>
            <w:proofErr w:type="spellEnd"/>
          </w:p>
        </w:tc>
        <w:tc>
          <w:tcPr>
            <w:tcW w:w="2640" w:type="dxa"/>
            <w:gridSpan w:val="2"/>
          </w:tcPr>
          <w:p w:rsidR="00EC0CB7" w:rsidRDefault="00EC0CB7" w:rsidP="00334368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Соревнование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</w:p>
          <w:p w:rsidR="00EC0CB7" w:rsidRDefault="00EC0CB7" w:rsidP="003343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крепкая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сломается»</w:t>
            </w:r>
          </w:p>
        </w:tc>
        <w:tc>
          <w:tcPr>
            <w:tcW w:w="2640" w:type="dxa"/>
            <w:gridSpan w:val="3"/>
          </w:tcPr>
          <w:p w:rsidR="00EC0CB7" w:rsidRDefault="00EC0CB7" w:rsidP="00334368">
            <w:pPr>
              <w:pStyle w:val="TableParagraph"/>
              <w:ind w:left="108" w:right="52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Соревнование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</w:p>
          <w:p w:rsidR="00EC0CB7" w:rsidRDefault="00EC0CB7" w:rsidP="00334368">
            <w:pPr>
              <w:pStyle w:val="TableParagraph"/>
              <w:spacing w:line="276" w:lineRule="exact"/>
              <w:ind w:left="108" w:right="188"/>
              <w:rPr>
                <w:sz w:val="24"/>
              </w:rPr>
            </w:pPr>
            <w:proofErr w:type="gramStart"/>
            <w:r>
              <w:rPr>
                <w:sz w:val="24"/>
              </w:rPr>
              <w:t>крепкая</w:t>
            </w:r>
            <w:proofErr w:type="gramEnd"/>
            <w:r>
              <w:rPr>
                <w:sz w:val="24"/>
              </w:rPr>
              <w:t xml:space="preserve"> не сломается»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Шашечный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2632" w:type="dxa"/>
          </w:tcPr>
          <w:p w:rsidR="00EC0CB7" w:rsidRDefault="00EC0CB7" w:rsidP="00334368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  <w:p w:rsidR="00EC0CB7" w:rsidRDefault="00EC0CB7" w:rsidP="0033436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катания»</w:t>
            </w:r>
          </w:p>
          <w:p w:rsidR="00EC0CB7" w:rsidRDefault="00EC0CB7" w:rsidP="00334368">
            <w:pPr>
              <w:pStyle w:val="TableParagraph"/>
              <w:rPr>
                <w:sz w:val="24"/>
              </w:rPr>
            </w:pPr>
          </w:p>
          <w:p w:rsidR="00EC0CB7" w:rsidRDefault="00EC0CB7" w:rsidP="00334368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Шашечный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</w:tr>
      <w:tr w:rsidR="00EC0CB7" w:rsidTr="00EC0CB7">
        <w:trPr>
          <w:trHeight w:val="275"/>
        </w:trPr>
        <w:tc>
          <w:tcPr>
            <w:tcW w:w="1558" w:type="dxa"/>
            <w:gridSpan w:val="2"/>
            <w:vMerge w:val="restart"/>
          </w:tcPr>
          <w:p w:rsidR="00EC0CB7" w:rsidRDefault="00EC0CB7" w:rsidP="003343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183" w:type="dxa"/>
            <w:gridSpan w:val="8"/>
          </w:tcPr>
          <w:p w:rsidR="00EC0CB7" w:rsidRDefault="00EC0CB7" w:rsidP="003343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Мероприятие</w:t>
            </w:r>
            <w:r>
              <w:rPr>
                <w:spacing w:val="3"/>
                <w:sz w:val="24"/>
              </w:rPr>
              <w:t xml:space="preserve"> ДОУ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</w:tr>
      <w:tr w:rsidR="00EC0CB7" w:rsidTr="00EC0CB7">
        <w:trPr>
          <w:trHeight w:val="827"/>
        </w:trPr>
        <w:tc>
          <w:tcPr>
            <w:tcW w:w="1558" w:type="dxa"/>
            <w:gridSpan w:val="2"/>
            <w:vMerge/>
            <w:tcBorders>
              <w:top w:val="nil"/>
            </w:tcBorders>
          </w:tcPr>
          <w:p w:rsidR="00EC0CB7" w:rsidRDefault="00EC0CB7" w:rsidP="00334368">
            <w:pPr>
              <w:rPr>
                <w:sz w:val="2"/>
                <w:szCs w:val="2"/>
              </w:rPr>
            </w:pPr>
          </w:p>
        </w:tc>
        <w:tc>
          <w:tcPr>
            <w:tcW w:w="2633" w:type="dxa"/>
          </w:tcPr>
          <w:p w:rsidR="00EC0CB7" w:rsidRDefault="00EC0CB7" w:rsidP="003343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гимнастика»</w:t>
            </w:r>
          </w:p>
        </w:tc>
        <w:tc>
          <w:tcPr>
            <w:tcW w:w="2638" w:type="dxa"/>
          </w:tcPr>
          <w:p w:rsidR="00EC0CB7" w:rsidRDefault="00EC0CB7" w:rsidP="003343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гимнастика»</w:t>
            </w:r>
          </w:p>
        </w:tc>
        <w:tc>
          <w:tcPr>
            <w:tcW w:w="2640" w:type="dxa"/>
            <w:gridSpan w:val="2"/>
          </w:tcPr>
          <w:p w:rsidR="00EC0CB7" w:rsidRDefault="00EC0CB7" w:rsidP="00334368">
            <w:pPr>
              <w:pStyle w:val="TableParagraph"/>
              <w:ind w:left="110" w:right="706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</w:p>
          <w:p w:rsidR="00EC0CB7" w:rsidRDefault="00EC0CB7" w:rsidP="003343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ярмарку!»</w:t>
            </w:r>
          </w:p>
        </w:tc>
        <w:tc>
          <w:tcPr>
            <w:tcW w:w="5272" w:type="dxa"/>
            <w:gridSpan w:val="4"/>
          </w:tcPr>
          <w:p w:rsidR="00EC0CB7" w:rsidRDefault="00EC0CB7" w:rsidP="003343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 «Готовимся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полёту»</w:t>
            </w:r>
          </w:p>
          <w:p w:rsidR="00EC0CB7" w:rsidRDefault="00EC0CB7" w:rsidP="00334368">
            <w:pPr>
              <w:pStyle w:val="TableParagraph"/>
              <w:spacing w:line="270" w:lineRule="atLeast"/>
              <w:ind w:left="108" w:right="639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дружны-нам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болезни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страшны»</w:t>
            </w:r>
          </w:p>
        </w:tc>
      </w:tr>
      <w:tr w:rsidR="00EC0CB7" w:rsidTr="00EC0CB7">
        <w:trPr>
          <w:trHeight w:val="275"/>
        </w:trPr>
        <w:tc>
          <w:tcPr>
            <w:tcW w:w="1558" w:type="dxa"/>
            <w:gridSpan w:val="2"/>
            <w:vMerge w:val="restart"/>
          </w:tcPr>
          <w:p w:rsidR="00EC0CB7" w:rsidRDefault="00EC0CB7" w:rsidP="003343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  <w:tc>
          <w:tcPr>
            <w:tcW w:w="13183" w:type="dxa"/>
            <w:gridSpan w:val="8"/>
          </w:tcPr>
          <w:p w:rsidR="00EC0CB7" w:rsidRDefault="00EC0CB7" w:rsidP="003343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Мероприятие</w:t>
            </w:r>
            <w:r>
              <w:rPr>
                <w:spacing w:val="-2"/>
                <w:sz w:val="24"/>
              </w:rPr>
              <w:t xml:space="preserve"> ДОУ </w:t>
            </w:r>
            <w:r>
              <w:rPr>
                <w:sz w:val="24"/>
              </w:rPr>
              <w:t>«Наследники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Победы!»</w:t>
            </w:r>
          </w:p>
        </w:tc>
      </w:tr>
      <w:tr w:rsidR="00EC0CB7" w:rsidTr="00EC0CB7">
        <w:trPr>
          <w:trHeight w:val="828"/>
        </w:trPr>
        <w:tc>
          <w:tcPr>
            <w:tcW w:w="1558" w:type="dxa"/>
            <w:gridSpan w:val="2"/>
            <w:vMerge/>
            <w:tcBorders>
              <w:top w:val="nil"/>
            </w:tcBorders>
          </w:tcPr>
          <w:p w:rsidR="00EC0CB7" w:rsidRDefault="00EC0CB7" w:rsidP="00334368">
            <w:pPr>
              <w:rPr>
                <w:sz w:val="2"/>
                <w:szCs w:val="2"/>
              </w:rPr>
            </w:pPr>
          </w:p>
        </w:tc>
        <w:tc>
          <w:tcPr>
            <w:tcW w:w="2633" w:type="dxa"/>
          </w:tcPr>
          <w:p w:rsidR="00EC0CB7" w:rsidRDefault="00EC0CB7" w:rsidP="00334368">
            <w:pPr>
              <w:pStyle w:val="TableParagraph"/>
              <w:ind w:left="107" w:right="206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Веселые</w:t>
            </w:r>
            <w:proofErr w:type="gramEnd"/>
          </w:p>
          <w:p w:rsidR="00EC0CB7" w:rsidRDefault="00EC0CB7" w:rsidP="0033436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забавы»</w:t>
            </w:r>
          </w:p>
        </w:tc>
        <w:tc>
          <w:tcPr>
            <w:tcW w:w="7918" w:type="dxa"/>
            <w:gridSpan w:val="6"/>
          </w:tcPr>
          <w:p w:rsidR="00EC0CB7" w:rsidRDefault="00EC0CB7" w:rsidP="003343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растём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здоровыми</w:t>
            </w:r>
            <w:proofErr w:type="gramEnd"/>
            <w:r>
              <w:rPr>
                <w:sz w:val="24"/>
              </w:rPr>
              <w:t>!»</w:t>
            </w:r>
          </w:p>
        </w:tc>
        <w:tc>
          <w:tcPr>
            <w:tcW w:w="2632" w:type="dxa"/>
          </w:tcPr>
          <w:p w:rsidR="00EC0CB7" w:rsidRDefault="00EC0CB7" w:rsidP="00334368">
            <w:pPr>
              <w:pStyle w:val="TableParagraph"/>
              <w:ind w:left="103" w:right="54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</w:p>
          <w:p w:rsidR="00EC0CB7" w:rsidRDefault="00EC0CB7" w:rsidP="00334368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футболисты»</w:t>
            </w:r>
          </w:p>
        </w:tc>
      </w:tr>
      <w:tr w:rsidR="00EC0CB7" w:rsidTr="00EC0CB7">
        <w:trPr>
          <w:trHeight w:val="275"/>
        </w:trPr>
        <w:tc>
          <w:tcPr>
            <w:tcW w:w="1558" w:type="dxa"/>
            <w:gridSpan w:val="2"/>
            <w:vMerge w:val="restart"/>
          </w:tcPr>
          <w:p w:rsidR="00EC0CB7" w:rsidRDefault="00EC0CB7" w:rsidP="003343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183" w:type="dxa"/>
            <w:gridSpan w:val="8"/>
          </w:tcPr>
          <w:p w:rsidR="00EC0CB7" w:rsidRDefault="00EC0CB7" w:rsidP="0033436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3"/>
                <w:sz w:val="24"/>
              </w:rPr>
              <w:t xml:space="preserve"> ДОУ </w:t>
            </w:r>
            <w:r>
              <w:rPr>
                <w:sz w:val="24"/>
              </w:rPr>
              <w:t>«Мама,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</w:tr>
      <w:tr w:rsidR="00EC0CB7" w:rsidTr="00EC0CB7">
        <w:trPr>
          <w:trHeight w:val="275"/>
        </w:trPr>
        <w:tc>
          <w:tcPr>
            <w:tcW w:w="1558" w:type="dxa"/>
            <w:gridSpan w:val="2"/>
            <w:vMerge/>
            <w:tcBorders>
              <w:top w:val="nil"/>
            </w:tcBorders>
          </w:tcPr>
          <w:p w:rsidR="00EC0CB7" w:rsidRDefault="00EC0CB7" w:rsidP="00334368">
            <w:pPr>
              <w:rPr>
                <w:sz w:val="2"/>
                <w:szCs w:val="2"/>
              </w:rPr>
            </w:pPr>
          </w:p>
        </w:tc>
        <w:tc>
          <w:tcPr>
            <w:tcW w:w="13183" w:type="dxa"/>
            <w:gridSpan w:val="8"/>
          </w:tcPr>
          <w:p w:rsidR="00EC0CB7" w:rsidRDefault="00EC0CB7" w:rsidP="0033436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2"/>
                <w:sz w:val="24"/>
              </w:rPr>
              <w:t xml:space="preserve"> ДОУ </w:t>
            </w:r>
            <w:r>
              <w:rPr>
                <w:sz w:val="24"/>
              </w:rPr>
              <w:t>«Физкультурный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  <w:tr w:rsidR="00EC0CB7" w:rsidTr="00EC0CB7">
        <w:trPr>
          <w:trHeight w:val="553"/>
        </w:trPr>
        <w:tc>
          <w:tcPr>
            <w:tcW w:w="1558" w:type="dxa"/>
            <w:gridSpan w:val="2"/>
            <w:vMerge/>
            <w:tcBorders>
              <w:top w:val="nil"/>
            </w:tcBorders>
          </w:tcPr>
          <w:p w:rsidR="00EC0CB7" w:rsidRDefault="00EC0CB7" w:rsidP="00334368">
            <w:pPr>
              <w:rPr>
                <w:sz w:val="2"/>
                <w:szCs w:val="2"/>
              </w:rPr>
            </w:pPr>
          </w:p>
        </w:tc>
        <w:tc>
          <w:tcPr>
            <w:tcW w:w="5271" w:type="dxa"/>
            <w:gridSpan w:val="2"/>
          </w:tcPr>
          <w:p w:rsidR="00EC0CB7" w:rsidRDefault="00EC0CB7" w:rsidP="003343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EC0CB7" w:rsidRDefault="00EC0CB7" w:rsidP="0033436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бору»</w:t>
            </w:r>
          </w:p>
        </w:tc>
        <w:tc>
          <w:tcPr>
            <w:tcW w:w="7912" w:type="dxa"/>
            <w:gridSpan w:val="6"/>
          </w:tcPr>
          <w:p w:rsidR="00EC0CB7" w:rsidRDefault="00EC0CB7" w:rsidP="0033436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Физкультурное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 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берёзки»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proofErr w:type="gramEnd"/>
          </w:p>
          <w:p w:rsidR="00EC0CB7" w:rsidRDefault="00EC0CB7" w:rsidP="003343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игры)</w:t>
            </w:r>
          </w:p>
        </w:tc>
      </w:tr>
      <w:tr w:rsidR="00EC0CB7" w:rsidTr="00EC0CB7">
        <w:trPr>
          <w:trHeight w:val="275"/>
        </w:trPr>
        <w:tc>
          <w:tcPr>
            <w:tcW w:w="1558" w:type="dxa"/>
            <w:gridSpan w:val="2"/>
            <w:vMerge w:val="restart"/>
          </w:tcPr>
          <w:p w:rsidR="00EC0CB7" w:rsidRDefault="00EC0CB7" w:rsidP="003343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3183" w:type="dxa"/>
            <w:gridSpan w:val="8"/>
          </w:tcPr>
          <w:p w:rsidR="00EC0CB7" w:rsidRDefault="00EC0CB7" w:rsidP="0033436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"/>
                <w:sz w:val="24"/>
              </w:rPr>
              <w:t xml:space="preserve"> ДОУ </w:t>
            </w:r>
            <w:r>
              <w:rPr>
                <w:sz w:val="24"/>
              </w:rPr>
              <w:t>«Летние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</w:tr>
      <w:tr w:rsidR="00EC0CB7" w:rsidTr="00EC0CB7">
        <w:trPr>
          <w:trHeight w:val="551"/>
        </w:trPr>
        <w:tc>
          <w:tcPr>
            <w:tcW w:w="1558" w:type="dxa"/>
            <w:gridSpan w:val="2"/>
            <w:vMerge/>
            <w:tcBorders>
              <w:top w:val="nil"/>
            </w:tcBorders>
          </w:tcPr>
          <w:p w:rsidR="00EC0CB7" w:rsidRDefault="00EC0CB7" w:rsidP="00334368">
            <w:pPr>
              <w:rPr>
                <w:sz w:val="2"/>
                <w:szCs w:val="2"/>
              </w:rPr>
            </w:pPr>
          </w:p>
        </w:tc>
        <w:tc>
          <w:tcPr>
            <w:tcW w:w="5271" w:type="dxa"/>
            <w:gridSpan w:val="2"/>
          </w:tcPr>
          <w:p w:rsidR="00EC0CB7" w:rsidRDefault="00EC0CB7" w:rsidP="003343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Физк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шарами</w:t>
            </w:r>
          </w:p>
          <w:p w:rsidR="00EC0CB7" w:rsidRDefault="00EC0CB7" w:rsidP="0033436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Физк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весёлый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</w:p>
        </w:tc>
        <w:tc>
          <w:tcPr>
            <w:tcW w:w="7912" w:type="dxa"/>
            <w:gridSpan w:val="6"/>
          </w:tcPr>
          <w:p w:rsidR="00EC0CB7" w:rsidRDefault="00EC0CB7" w:rsidP="003343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едем…»</w:t>
            </w:r>
          </w:p>
          <w:p w:rsidR="00EC0CB7" w:rsidRDefault="00EC0CB7" w:rsidP="003343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 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считалок.</w:t>
            </w:r>
          </w:p>
        </w:tc>
      </w:tr>
      <w:tr w:rsidR="00EC0CB7" w:rsidTr="00EC0CB7">
        <w:trPr>
          <w:trHeight w:val="275"/>
        </w:trPr>
        <w:tc>
          <w:tcPr>
            <w:tcW w:w="1558" w:type="dxa"/>
            <w:gridSpan w:val="2"/>
            <w:vMerge w:val="restart"/>
          </w:tcPr>
          <w:p w:rsidR="00EC0CB7" w:rsidRDefault="00EC0CB7" w:rsidP="003343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3183" w:type="dxa"/>
            <w:gridSpan w:val="8"/>
          </w:tcPr>
          <w:p w:rsidR="00EC0CB7" w:rsidRDefault="00EC0CB7" w:rsidP="0033436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3"/>
                <w:sz w:val="24"/>
              </w:rPr>
              <w:t xml:space="preserve"> ДОУ  </w:t>
            </w:r>
            <w:r>
              <w:rPr>
                <w:sz w:val="24"/>
              </w:rPr>
              <w:t>Физкультурный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флага»</w:t>
            </w:r>
          </w:p>
        </w:tc>
      </w:tr>
      <w:tr w:rsidR="00EC0CB7" w:rsidTr="00EC0CB7">
        <w:trPr>
          <w:trHeight w:val="552"/>
        </w:trPr>
        <w:tc>
          <w:tcPr>
            <w:tcW w:w="1558" w:type="dxa"/>
            <w:gridSpan w:val="2"/>
            <w:vMerge/>
            <w:tcBorders>
              <w:top w:val="nil"/>
            </w:tcBorders>
          </w:tcPr>
          <w:p w:rsidR="00EC0CB7" w:rsidRDefault="00EC0CB7" w:rsidP="00334368">
            <w:pPr>
              <w:rPr>
                <w:sz w:val="2"/>
                <w:szCs w:val="2"/>
              </w:rPr>
            </w:pPr>
          </w:p>
        </w:tc>
        <w:tc>
          <w:tcPr>
            <w:tcW w:w="5271" w:type="dxa"/>
            <w:gridSpan w:val="2"/>
          </w:tcPr>
          <w:p w:rsidR="00EC0CB7" w:rsidRDefault="00EC0CB7" w:rsidP="003343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Физк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«Лесное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путешествие».</w:t>
            </w:r>
          </w:p>
          <w:p w:rsidR="00EC0CB7" w:rsidRDefault="00EC0CB7" w:rsidP="0033436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Физк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птенчики»</w:t>
            </w:r>
          </w:p>
        </w:tc>
        <w:tc>
          <w:tcPr>
            <w:tcW w:w="7912" w:type="dxa"/>
            <w:gridSpan w:val="6"/>
          </w:tcPr>
          <w:p w:rsidR="00EC0CB7" w:rsidRDefault="00EC0CB7" w:rsidP="003343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развлечение «Вот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оно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</w:tbl>
    <w:p w:rsidR="00EC0CB7" w:rsidRDefault="00EC0CB7" w:rsidP="00EC0CB7">
      <w:pPr>
        <w:spacing w:before="4" w:line="259" w:lineRule="auto"/>
        <w:ind w:left="932" w:right="1446"/>
      </w:pPr>
      <w:r>
        <w:rPr>
          <w:b/>
        </w:rPr>
        <w:t xml:space="preserve">Традиции детского сада. </w:t>
      </w:r>
      <w:r>
        <w:t>Ежегодно в летний оздоровительный период утренняя гимнастика проводится на спортивной площадке. Участниками</w:t>
      </w:r>
      <w:r>
        <w:rPr>
          <w:spacing w:val="-5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воспитанники всех дошкольных</w:t>
      </w:r>
      <w:r>
        <w:rPr>
          <w:spacing w:val="-3"/>
        </w:rPr>
        <w:t xml:space="preserve"> </w:t>
      </w:r>
      <w:r>
        <w:t>групп, педагоги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(по возможности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желанию).</w:t>
      </w:r>
    </w:p>
    <w:p w:rsidR="001A2D1D" w:rsidRDefault="001A2D1D" w:rsidP="005E5148">
      <w:pPr>
        <w:spacing w:before="267"/>
        <w:rPr>
          <w:sz w:val="28"/>
        </w:rPr>
        <w:sectPr w:rsidR="001A2D1D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</w:p>
    <w:p w:rsidR="002347B0" w:rsidRDefault="002347B0">
      <w:pPr>
        <w:rPr>
          <w:sz w:val="24"/>
        </w:rPr>
      </w:pPr>
    </w:p>
    <w:p w:rsidR="002347B0" w:rsidRDefault="002347B0">
      <w:pPr>
        <w:rPr>
          <w:sz w:val="24"/>
        </w:rPr>
        <w:sectPr w:rsidR="002347B0">
          <w:pgSz w:w="16840" w:h="11910" w:orient="landscape"/>
          <w:pgMar w:top="420" w:right="580" w:bottom="929" w:left="200" w:header="720" w:footer="720" w:gutter="0"/>
          <w:cols w:space="720"/>
        </w:sectPr>
      </w:pPr>
    </w:p>
    <w:p w:rsidR="005959E1" w:rsidRDefault="00E801C8">
      <w:pPr>
        <w:spacing w:before="158"/>
        <w:ind w:left="2570"/>
        <w:rPr>
          <w:sz w:val="28"/>
        </w:rPr>
      </w:pPr>
      <w:proofErr w:type="gramStart"/>
      <w:r>
        <w:rPr>
          <w:b/>
          <w:sz w:val="28"/>
        </w:rPr>
        <w:lastRenderedPageBreak/>
        <w:t>Модуль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«Мир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рядом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мной»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(экологическое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трудового,</w:t>
      </w:r>
      <w:proofErr w:type="gramEnd"/>
    </w:p>
    <w:p w:rsidR="005959E1" w:rsidRDefault="00E801C8">
      <w:pPr>
        <w:pStyle w:val="a3"/>
        <w:spacing w:before="24" w:line="259" w:lineRule="auto"/>
        <w:ind w:left="3256" w:right="712" w:hanging="2154"/>
      </w:pPr>
      <w:r>
        <w:t xml:space="preserve">патриотического, </w:t>
      </w:r>
      <w:proofErr w:type="spellStart"/>
      <w:r>
        <w:t>социокультурного</w:t>
      </w:r>
      <w:proofErr w:type="spellEnd"/>
      <w:r>
        <w:t xml:space="preserve"> и нравственно-этического воспитания, опытно-экспериментальную деятельность,</w:t>
      </w:r>
      <w:r>
        <w:rPr>
          <w:spacing w:val="-67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дорожной</w:t>
      </w:r>
      <w:r>
        <w:rPr>
          <w:spacing w:val="-4"/>
        </w:rPr>
        <w:t xml:space="preserve"> </w:t>
      </w:r>
      <w:r>
        <w:t>безопасности)</w:t>
      </w:r>
    </w:p>
    <w:p w:rsidR="005959E1" w:rsidRDefault="005959E1">
      <w:pPr>
        <w:spacing w:line="259" w:lineRule="auto"/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6686"/>
        <w:gridCol w:w="1843"/>
        <w:gridCol w:w="1450"/>
        <w:gridCol w:w="3796"/>
      </w:tblGrid>
      <w:tr w:rsidR="00EC0CB7" w:rsidTr="00334368">
        <w:trPr>
          <w:trHeight w:val="827"/>
        </w:trPr>
        <w:tc>
          <w:tcPr>
            <w:tcW w:w="994" w:type="dxa"/>
          </w:tcPr>
          <w:p w:rsidR="00EC0CB7" w:rsidRDefault="00EC0CB7" w:rsidP="003343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686" w:type="dxa"/>
          </w:tcPr>
          <w:p w:rsidR="00EC0CB7" w:rsidRDefault="00EC0CB7" w:rsidP="003343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EC0CB7" w:rsidRDefault="00EC0CB7" w:rsidP="00334368">
            <w:pPr>
              <w:pStyle w:val="TableParagraph"/>
              <w:ind w:left="107" w:right="-32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  <w:p w:rsidR="00EC0CB7" w:rsidRDefault="00EC0CB7" w:rsidP="00334368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1450" w:type="dxa"/>
          </w:tcPr>
          <w:p w:rsidR="00EC0CB7" w:rsidRDefault="00EC0CB7" w:rsidP="003343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796" w:type="dxa"/>
          </w:tcPr>
          <w:p w:rsidR="00EC0CB7" w:rsidRDefault="00EC0CB7" w:rsidP="003343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C0CB7" w:rsidTr="00334368">
        <w:trPr>
          <w:trHeight w:val="275"/>
        </w:trPr>
        <w:tc>
          <w:tcPr>
            <w:tcW w:w="14769" w:type="dxa"/>
            <w:gridSpan w:val="5"/>
          </w:tcPr>
          <w:p w:rsidR="00EC0CB7" w:rsidRDefault="00EC0CB7" w:rsidP="00334368">
            <w:pPr>
              <w:pStyle w:val="TableParagraph"/>
              <w:spacing w:line="256" w:lineRule="exact"/>
              <w:ind w:left="5840" w:right="5834"/>
              <w:jc w:val="center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Выходящие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пределы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ДОУ</w:t>
            </w:r>
            <w:proofErr w:type="gramEnd"/>
          </w:p>
        </w:tc>
      </w:tr>
      <w:tr w:rsidR="00EC0CB7" w:rsidTr="00334368">
        <w:trPr>
          <w:trHeight w:val="1377"/>
        </w:trPr>
        <w:tc>
          <w:tcPr>
            <w:tcW w:w="994" w:type="dxa"/>
            <w:tcBorders>
              <w:bottom w:val="single" w:sz="6" w:space="0" w:color="000000"/>
            </w:tcBorders>
          </w:tcPr>
          <w:p w:rsidR="00EC0CB7" w:rsidRDefault="00EC0CB7" w:rsidP="003343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86" w:type="dxa"/>
            <w:tcBorders>
              <w:bottom w:val="single" w:sz="6" w:space="0" w:color="000000"/>
            </w:tcBorders>
          </w:tcPr>
          <w:p w:rsidR="00EC0CB7" w:rsidRDefault="00EC0CB7" w:rsidP="00334368">
            <w:pPr>
              <w:pStyle w:val="TableParagraph"/>
              <w:ind w:left="110" w:right="192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 мероприятия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природоохранных социально-образовательных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Эколята-Дошколята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»,</w:t>
            </w:r>
          </w:p>
          <w:p w:rsidR="00EC0CB7" w:rsidRDefault="00EC0CB7" w:rsidP="0033436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EC0CB7" w:rsidRDefault="00EC0CB7" w:rsidP="003343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50" w:type="dxa"/>
            <w:tcBorders>
              <w:bottom w:val="single" w:sz="6" w:space="0" w:color="000000"/>
            </w:tcBorders>
          </w:tcPr>
          <w:p w:rsidR="00EC0CB7" w:rsidRDefault="00EC0CB7" w:rsidP="00334368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96" w:type="dxa"/>
            <w:tcBorders>
              <w:bottom w:val="single" w:sz="6" w:space="0" w:color="000000"/>
            </w:tcBorders>
          </w:tcPr>
          <w:p w:rsidR="00EC0CB7" w:rsidRDefault="00EC0CB7" w:rsidP="003343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EC0CB7" w:rsidRDefault="00EC0CB7" w:rsidP="00334368">
            <w:pPr>
              <w:pStyle w:val="TableParagraph"/>
              <w:ind w:left="108" w:right="30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EC0CB7" w:rsidTr="00334368">
        <w:trPr>
          <w:trHeight w:val="825"/>
        </w:trPr>
        <w:tc>
          <w:tcPr>
            <w:tcW w:w="994" w:type="dxa"/>
            <w:tcBorders>
              <w:top w:val="single" w:sz="6" w:space="0" w:color="000000"/>
            </w:tcBorders>
          </w:tcPr>
          <w:p w:rsidR="00EC0CB7" w:rsidRDefault="00EC0CB7" w:rsidP="0033436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86" w:type="dxa"/>
            <w:tcBorders>
              <w:top w:val="single" w:sz="6" w:space="0" w:color="000000"/>
            </w:tcBorders>
          </w:tcPr>
          <w:p w:rsidR="00EC0CB7" w:rsidRDefault="00EC0CB7" w:rsidP="003343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Россия»»</w:t>
            </w:r>
          </w:p>
          <w:p w:rsidR="00EC0CB7" w:rsidRDefault="00EC0CB7" w:rsidP="003343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этап)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EC0CB7" w:rsidRDefault="00EC0CB7" w:rsidP="0033436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50" w:type="dxa"/>
            <w:tcBorders>
              <w:top w:val="single" w:sz="6" w:space="0" w:color="000000"/>
            </w:tcBorders>
          </w:tcPr>
          <w:p w:rsidR="00EC0CB7" w:rsidRDefault="00EC0CB7" w:rsidP="0033436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96" w:type="dxa"/>
            <w:tcBorders>
              <w:top w:val="single" w:sz="6" w:space="0" w:color="000000"/>
            </w:tcBorders>
          </w:tcPr>
          <w:p w:rsidR="00EC0CB7" w:rsidRDefault="00EC0CB7" w:rsidP="0033436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EC0CB7" w:rsidRDefault="00EC0CB7" w:rsidP="00334368">
            <w:pPr>
              <w:pStyle w:val="TableParagraph"/>
              <w:spacing w:line="270" w:lineRule="atLeast"/>
              <w:ind w:left="108" w:right="30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EC0CB7" w:rsidTr="00334368">
        <w:trPr>
          <w:trHeight w:val="827"/>
        </w:trPr>
        <w:tc>
          <w:tcPr>
            <w:tcW w:w="994" w:type="dxa"/>
          </w:tcPr>
          <w:p w:rsidR="00EC0CB7" w:rsidRDefault="00EC0CB7" w:rsidP="003343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86" w:type="dxa"/>
          </w:tcPr>
          <w:p w:rsidR="00EC0CB7" w:rsidRDefault="00EC0CB7" w:rsidP="003343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843" w:type="dxa"/>
          </w:tcPr>
          <w:p w:rsidR="00EC0CB7" w:rsidRDefault="00EC0CB7" w:rsidP="003343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50" w:type="dxa"/>
          </w:tcPr>
          <w:p w:rsidR="00EC0CB7" w:rsidRDefault="00EC0CB7" w:rsidP="003343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96" w:type="dxa"/>
          </w:tcPr>
          <w:p w:rsidR="00EC0CB7" w:rsidRDefault="00EC0CB7" w:rsidP="003343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EC0CB7" w:rsidRDefault="00EC0CB7" w:rsidP="00334368">
            <w:pPr>
              <w:pStyle w:val="TableParagraph"/>
              <w:spacing w:line="270" w:lineRule="atLeast"/>
              <w:ind w:left="108" w:right="30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EC0CB7" w:rsidTr="00334368">
        <w:trPr>
          <w:trHeight w:val="825"/>
        </w:trPr>
        <w:tc>
          <w:tcPr>
            <w:tcW w:w="994" w:type="dxa"/>
            <w:tcBorders>
              <w:bottom w:val="single" w:sz="6" w:space="0" w:color="000000"/>
            </w:tcBorders>
          </w:tcPr>
          <w:p w:rsidR="00EC0CB7" w:rsidRDefault="00EC0CB7" w:rsidP="003343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86" w:type="dxa"/>
            <w:tcBorders>
              <w:bottom w:val="single" w:sz="6" w:space="0" w:color="000000"/>
            </w:tcBorders>
          </w:tcPr>
          <w:p w:rsidR="00EC0CB7" w:rsidRDefault="00EC0CB7" w:rsidP="00334368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Муниципальный этап акции на лучшую организацию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 w:rsidR="00334368">
              <w:rPr>
                <w:sz w:val="24"/>
              </w:rPr>
              <w:t xml:space="preserve"> </w:t>
            </w:r>
            <w:r>
              <w:rPr>
                <w:sz w:val="24"/>
              </w:rPr>
              <w:t>«Зелёный огонёк»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EC0CB7" w:rsidRDefault="00EC0CB7" w:rsidP="003343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50" w:type="dxa"/>
            <w:tcBorders>
              <w:bottom w:val="single" w:sz="6" w:space="0" w:color="000000"/>
            </w:tcBorders>
          </w:tcPr>
          <w:p w:rsidR="00EC0CB7" w:rsidRDefault="00EC0CB7" w:rsidP="003343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96" w:type="dxa"/>
            <w:tcBorders>
              <w:bottom w:val="single" w:sz="6" w:space="0" w:color="000000"/>
            </w:tcBorders>
          </w:tcPr>
          <w:p w:rsidR="00EC0CB7" w:rsidRDefault="00EC0CB7" w:rsidP="003343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EC0CB7" w:rsidRDefault="00EC0CB7" w:rsidP="00334368">
            <w:pPr>
              <w:pStyle w:val="TableParagraph"/>
              <w:spacing w:line="270" w:lineRule="atLeast"/>
              <w:ind w:left="108" w:right="30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EC0CB7" w:rsidTr="00334368">
        <w:trPr>
          <w:trHeight w:val="825"/>
        </w:trPr>
        <w:tc>
          <w:tcPr>
            <w:tcW w:w="994" w:type="dxa"/>
            <w:tcBorders>
              <w:bottom w:val="single" w:sz="6" w:space="0" w:color="000000"/>
            </w:tcBorders>
          </w:tcPr>
          <w:p w:rsidR="00EC0CB7" w:rsidRDefault="00EC0CB7" w:rsidP="003343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86" w:type="dxa"/>
            <w:tcBorders>
              <w:bottom w:val="single" w:sz="6" w:space="0" w:color="000000"/>
            </w:tcBorders>
          </w:tcPr>
          <w:p w:rsidR="00EC0CB7" w:rsidRDefault="00EC0CB7" w:rsidP="003343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зимой!»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EC0CB7" w:rsidRDefault="00EC0CB7" w:rsidP="003343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50" w:type="dxa"/>
            <w:tcBorders>
              <w:bottom w:val="single" w:sz="6" w:space="0" w:color="000000"/>
            </w:tcBorders>
          </w:tcPr>
          <w:p w:rsidR="00EC0CB7" w:rsidRDefault="00EC0CB7" w:rsidP="00334368">
            <w:pPr>
              <w:pStyle w:val="TableParagraph"/>
              <w:ind w:left="107" w:right="446"/>
              <w:rPr>
                <w:sz w:val="24"/>
              </w:rPr>
            </w:pPr>
            <w:r>
              <w:rPr>
                <w:sz w:val="24"/>
              </w:rPr>
              <w:t>Мар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796" w:type="dxa"/>
            <w:tcBorders>
              <w:bottom w:val="single" w:sz="6" w:space="0" w:color="000000"/>
            </w:tcBorders>
          </w:tcPr>
          <w:p w:rsidR="00EC0CB7" w:rsidRDefault="00EC0CB7" w:rsidP="003343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EC0CB7" w:rsidRDefault="00EC0CB7" w:rsidP="00334368">
            <w:pPr>
              <w:pStyle w:val="TableParagraph"/>
              <w:spacing w:line="270" w:lineRule="atLeast"/>
              <w:ind w:left="108" w:right="30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EC0CB7" w:rsidRDefault="00EC0CB7">
      <w:pPr>
        <w:spacing w:line="259" w:lineRule="auto"/>
        <w:sectPr w:rsidR="00EC0CB7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</w:p>
    <w:p w:rsidR="005959E1" w:rsidRDefault="005959E1">
      <w:pPr>
        <w:spacing w:line="264" w:lineRule="exact"/>
        <w:rPr>
          <w:sz w:val="24"/>
        </w:rPr>
        <w:sectPr w:rsidR="005959E1">
          <w:pgSz w:w="16840" w:h="11910" w:orient="landscape"/>
          <w:pgMar w:top="420" w:right="580" w:bottom="732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562"/>
        <w:gridCol w:w="2636"/>
        <w:gridCol w:w="2639"/>
        <w:gridCol w:w="849"/>
        <w:gridCol w:w="1843"/>
        <w:gridCol w:w="1418"/>
        <w:gridCol w:w="1169"/>
        <w:gridCol w:w="2637"/>
      </w:tblGrid>
      <w:tr w:rsidR="005959E1" w:rsidTr="009E1172">
        <w:trPr>
          <w:trHeight w:val="827"/>
        </w:trPr>
        <w:tc>
          <w:tcPr>
            <w:tcW w:w="994" w:type="dxa"/>
          </w:tcPr>
          <w:p w:rsidR="005959E1" w:rsidRDefault="009E1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6686" w:type="dxa"/>
            <w:gridSpan w:val="4"/>
          </w:tcPr>
          <w:p w:rsidR="005959E1" w:rsidRDefault="00E801C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(весенний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этап)</w:t>
            </w:r>
          </w:p>
        </w:tc>
        <w:tc>
          <w:tcPr>
            <w:tcW w:w="1843" w:type="dxa"/>
          </w:tcPr>
          <w:p w:rsidR="005959E1" w:rsidRDefault="00E801C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18" w:type="dxa"/>
          </w:tcPr>
          <w:p w:rsidR="005959E1" w:rsidRDefault="00E801C8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806" w:type="dxa"/>
            <w:gridSpan w:val="2"/>
          </w:tcPr>
          <w:p w:rsidR="005959E1" w:rsidRDefault="00E801C8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5959E1" w:rsidRDefault="00E801C8" w:rsidP="009E1172">
            <w:pPr>
              <w:pStyle w:val="TableParagraph"/>
              <w:spacing w:line="270" w:lineRule="atLeast"/>
              <w:ind w:left="102" w:right="310"/>
              <w:rPr>
                <w:sz w:val="24"/>
              </w:rPr>
            </w:pPr>
            <w:r>
              <w:rPr>
                <w:sz w:val="24"/>
              </w:rPr>
              <w:t>старши</w:t>
            </w:r>
            <w:r w:rsidR="009E1172">
              <w:rPr>
                <w:sz w:val="24"/>
              </w:rPr>
              <w:t>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</w:t>
            </w:r>
            <w:r w:rsidR="009E1172">
              <w:rPr>
                <w:sz w:val="24"/>
              </w:rPr>
              <w:t>ь</w:t>
            </w:r>
          </w:p>
        </w:tc>
      </w:tr>
      <w:tr w:rsidR="005959E1" w:rsidTr="009E1172">
        <w:trPr>
          <w:trHeight w:val="828"/>
        </w:trPr>
        <w:tc>
          <w:tcPr>
            <w:tcW w:w="994" w:type="dxa"/>
          </w:tcPr>
          <w:p w:rsidR="005959E1" w:rsidRDefault="009E1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86" w:type="dxa"/>
            <w:gridSpan w:val="4"/>
          </w:tcPr>
          <w:p w:rsidR="005959E1" w:rsidRDefault="00E801C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 w:rsidR="009E1172">
              <w:rPr>
                <w:spacing w:val="-57"/>
                <w:sz w:val="24"/>
              </w:rPr>
              <w:t xml:space="preserve">                      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 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1843" w:type="dxa"/>
          </w:tcPr>
          <w:p w:rsidR="005959E1" w:rsidRDefault="00E801C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18" w:type="dxa"/>
          </w:tcPr>
          <w:p w:rsidR="005959E1" w:rsidRDefault="00E801C8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806" w:type="dxa"/>
            <w:gridSpan w:val="2"/>
          </w:tcPr>
          <w:p w:rsidR="005959E1" w:rsidRDefault="00E801C8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5959E1" w:rsidRDefault="00E801C8" w:rsidP="009E1172">
            <w:pPr>
              <w:pStyle w:val="TableParagraph"/>
              <w:spacing w:line="276" w:lineRule="exact"/>
              <w:ind w:left="102" w:right="310"/>
              <w:rPr>
                <w:sz w:val="24"/>
              </w:rPr>
            </w:pPr>
            <w:r>
              <w:rPr>
                <w:sz w:val="24"/>
              </w:rPr>
              <w:t>старши</w:t>
            </w:r>
            <w:r w:rsidR="009E1172">
              <w:rPr>
                <w:sz w:val="24"/>
              </w:rPr>
              <w:t>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</w:t>
            </w:r>
            <w:r w:rsidR="009E1172">
              <w:rPr>
                <w:sz w:val="24"/>
              </w:rPr>
              <w:t>ь, родители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5959E1">
        <w:trPr>
          <w:trHeight w:val="272"/>
        </w:trPr>
        <w:tc>
          <w:tcPr>
            <w:tcW w:w="14747" w:type="dxa"/>
            <w:gridSpan w:val="9"/>
            <w:tcBorders>
              <w:bottom w:val="single" w:sz="8" w:space="0" w:color="000000"/>
            </w:tcBorders>
          </w:tcPr>
          <w:p w:rsidR="005959E1" w:rsidRDefault="009E1172" w:rsidP="009E1172">
            <w:pPr>
              <w:pStyle w:val="TableParagraph"/>
              <w:spacing w:line="253" w:lineRule="exact"/>
              <w:ind w:left="5073" w:right="42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Мероприятия ДОУ  </w:t>
            </w:r>
            <w:r w:rsidR="00E801C8">
              <w:rPr>
                <w:b/>
                <w:i/>
                <w:sz w:val="24"/>
              </w:rPr>
              <w:t>(праздники</w:t>
            </w:r>
            <w:r>
              <w:rPr>
                <w:b/>
                <w:i/>
                <w:spacing w:val="-1"/>
                <w:sz w:val="24"/>
              </w:rPr>
              <w:t xml:space="preserve"> и </w:t>
            </w:r>
            <w:r w:rsidR="00E801C8">
              <w:rPr>
                <w:b/>
                <w:i/>
                <w:sz w:val="24"/>
              </w:rPr>
              <w:t>традиции)</w:t>
            </w:r>
          </w:p>
        </w:tc>
      </w:tr>
      <w:tr w:rsidR="005959E1" w:rsidTr="009E1172">
        <w:trPr>
          <w:trHeight w:val="280"/>
        </w:trPr>
        <w:tc>
          <w:tcPr>
            <w:tcW w:w="1556" w:type="dxa"/>
            <w:gridSpan w:val="2"/>
            <w:tcBorders>
              <w:top w:val="single" w:sz="8" w:space="0" w:color="000000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single" w:sz="8" w:space="0" w:color="000000"/>
            </w:tcBorders>
          </w:tcPr>
          <w:p w:rsidR="005959E1" w:rsidRDefault="00E801C8">
            <w:pPr>
              <w:pStyle w:val="TableParagraph"/>
              <w:spacing w:line="261" w:lineRule="exact"/>
              <w:ind w:left="77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2639" w:type="dxa"/>
            <w:tcBorders>
              <w:top w:val="single" w:sz="8" w:space="0" w:color="000000"/>
            </w:tcBorders>
          </w:tcPr>
          <w:p w:rsidR="005959E1" w:rsidRDefault="00E801C8">
            <w:pPr>
              <w:pStyle w:val="TableParagraph"/>
              <w:spacing w:line="261" w:lineRule="exact"/>
              <w:ind w:left="77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2692" w:type="dxa"/>
            <w:gridSpan w:val="2"/>
            <w:tcBorders>
              <w:top w:val="single" w:sz="8" w:space="0" w:color="000000"/>
            </w:tcBorders>
          </w:tcPr>
          <w:p w:rsidR="005959E1" w:rsidRDefault="00E801C8">
            <w:pPr>
              <w:pStyle w:val="TableParagraph"/>
              <w:spacing w:line="261" w:lineRule="exact"/>
              <w:ind w:left="870" w:right="872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2587" w:type="dxa"/>
            <w:gridSpan w:val="2"/>
            <w:tcBorders>
              <w:top w:val="single" w:sz="8" w:space="0" w:color="000000"/>
            </w:tcBorders>
          </w:tcPr>
          <w:p w:rsidR="005959E1" w:rsidRDefault="00375A58">
            <w:pPr>
              <w:pStyle w:val="TableParagraph"/>
              <w:spacing w:line="261" w:lineRule="exact"/>
              <w:ind w:left="863" w:right="875"/>
              <w:jc w:val="center"/>
              <w:rPr>
                <w:sz w:val="24"/>
              </w:rPr>
            </w:pPr>
            <w:r>
              <w:rPr>
                <w:sz w:val="24"/>
              </w:rPr>
              <w:t>старша</w:t>
            </w:r>
            <w:r w:rsidR="00E801C8">
              <w:rPr>
                <w:sz w:val="24"/>
              </w:rPr>
              <w:t>я</w:t>
            </w:r>
          </w:p>
        </w:tc>
        <w:tc>
          <w:tcPr>
            <w:tcW w:w="2637" w:type="dxa"/>
            <w:tcBorders>
              <w:top w:val="single" w:sz="8" w:space="0" w:color="000000"/>
            </w:tcBorders>
          </w:tcPr>
          <w:p w:rsidR="005959E1" w:rsidRDefault="00E801C8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</w:tc>
      </w:tr>
      <w:tr w:rsidR="00334368">
        <w:trPr>
          <w:gridAfter w:val="7"/>
          <w:wAfter w:w="13191" w:type="dxa"/>
          <w:trHeight w:val="275"/>
        </w:trPr>
        <w:tc>
          <w:tcPr>
            <w:tcW w:w="1556" w:type="dxa"/>
            <w:gridSpan w:val="2"/>
            <w:vMerge w:val="restart"/>
          </w:tcPr>
          <w:p w:rsidR="00334368" w:rsidRDefault="003343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5959E1">
        <w:trPr>
          <w:trHeight w:val="275"/>
        </w:trPr>
        <w:tc>
          <w:tcPr>
            <w:tcW w:w="1556" w:type="dxa"/>
            <w:gridSpan w:val="2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3191" w:type="dxa"/>
            <w:gridSpan w:val="7"/>
          </w:tcPr>
          <w:p w:rsidR="005959E1" w:rsidRDefault="009E117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ДОУ     </w:t>
            </w:r>
            <w:r w:rsidR="00E801C8">
              <w:rPr>
                <w:sz w:val="24"/>
              </w:rPr>
              <w:t>Конкурс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рисунков</w:t>
            </w:r>
            <w:r w:rsidR="00E801C8">
              <w:rPr>
                <w:spacing w:val="1"/>
                <w:sz w:val="24"/>
              </w:rPr>
              <w:t xml:space="preserve"> </w:t>
            </w:r>
            <w:r w:rsidR="00E801C8">
              <w:rPr>
                <w:sz w:val="24"/>
              </w:rPr>
              <w:t>«Зелёный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дом»</w:t>
            </w:r>
            <w:r w:rsidR="00E801C8">
              <w:rPr>
                <w:spacing w:val="-10"/>
                <w:sz w:val="24"/>
              </w:rPr>
              <w:t xml:space="preserve"> </w:t>
            </w:r>
          </w:p>
        </w:tc>
      </w:tr>
      <w:tr w:rsidR="005959E1">
        <w:trPr>
          <w:trHeight w:val="275"/>
        </w:trPr>
        <w:tc>
          <w:tcPr>
            <w:tcW w:w="1556" w:type="dxa"/>
            <w:gridSpan w:val="2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3191" w:type="dxa"/>
            <w:gridSpan w:val="7"/>
          </w:tcPr>
          <w:p w:rsidR="005959E1" w:rsidRDefault="009E117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ДОУ  </w:t>
            </w:r>
            <w:r w:rsidR="00E801C8">
              <w:rPr>
                <w:sz w:val="24"/>
              </w:rPr>
              <w:t>Выставка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букетов</w:t>
            </w:r>
            <w:r w:rsidR="00E801C8">
              <w:rPr>
                <w:spacing w:val="-1"/>
                <w:sz w:val="24"/>
              </w:rPr>
              <w:t xml:space="preserve"> </w:t>
            </w:r>
            <w:r w:rsidR="00E801C8">
              <w:rPr>
                <w:sz w:val="24"/>
              </w:rPr>
              <w:t>«Осенняя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фантазия»</w:t>
            </w:r>
          </w:p>
        </w:tc>
      </w:tr>
      <w:tr w:rsidR="005959E1" w:rsidTr="009E1172">
        <w:trPr>
          <w:trHeight w:val="3590"/>
        </w:trPr>
        <w:tc>
          <w:tcPr>
            <w:tcW w:w="1556" w:type="dxa"/>
            <w:gridSpan w:val="2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</w:tcPr>
          <w:p w:rsidR="005959E1" w:rsidRDefault="00E801C8">
            <w:pPr>
              <w:pStyle w:val="TableParagraph"/>
              <w:ind w:left="109" w:right="170"/>
              <w:rPr>
                <w:sz w:val="24"/>
              </w:rPr>
            </w:pPr>
            <w:r>
              <w:rPr>
                <w:sz w:val="24"/>
              </w:rPr>
              <w:t>Сбор осенних листьев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создание коллажа.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«Осень золотая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гости к нам пришла»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 xml:space="preserve"> «Что нам 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принесла?»</w:t>
            </w:r>
          </w:p>
          <w:p w:rsidR="005959E1" w:rsidRDefault="00E801C8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Э.Мошковская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«Чужая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морковка», 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</w:t>
            </w:r>
            <w:proofErr w:type="spellEnd"/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«Яблоко»</w:t>
            </w:r>
          </w:p>
        </w:tc>
        <w:tc>
          <w:tcPr>
            <w:tcW w:w="2639" w:type="dxa"/>
          </w:tcPr>
          <w:p w:rsidR="005959E1" w:rsidRDefault="00E801C8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sz w:val="24"/>
              </w:rPr>
              <w:t>Сбор осенних листьев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создание коллажа.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«Осень золотая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гости к нам пришла»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 xml:space="preserve"> «Что нам 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принесла?»</w:t>
            </w:r>
          </w:p>
          <w:p w:rsidR="005959E1" w:rsidRDefault="00E801C8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Э.Мошковская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«Чужая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морковка», 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</w:t>
            </w:r>
            <w:proofErr w:type="spellEnd"/>
          </w:p>
          <w:p w:rsidR="005959E1" w:rsidRDefault="00E801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«Яблоко»</w:t>
            </w:r>
          </w:p>
        </w:tc>
        <w:tc>
          <w:tcPr>
            <w:tcW w:w="2692" w:type="dxa"/>
            <w:gridSpan w:val="2"/>
          </w:tcPr>
          <w:p w:rsidR="005959E1" w:rsidRDefault="00E801C8">
            <w:pPr>
              <w:pStyle w:val="TableParagraph"/>
              <w:ind w:left="105" w:right="463"/>
              <w:rPr>
                <w:sz w:val="24"/>
              </w:rPr>
            </w:pPr>
            <w:r>
              <w:rPr>
                <w:sz w:val="24"/>
              </w:rPr>
              <w:t>«Беседа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«Грибными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дорожками»</w:t>
            </w:r>
          </w:p>
          <w:p w:rsidR="005959E1" w:rsidRDefault="00E801C8">
            <w:pPr>
              <w:pStyle w:val="TableParagraph"/>
              <w:ind w:left="105" w:right="2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«Летает,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плавает,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бегает»</w:t>
            </w:r>
          </w:p>
          <w:p w:rsidR="005959E1" w:rsidRDefault="00E801C8">
            <w:pPr>
              <w:pStyle w:val="TableParagraph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«Лохматый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пёс»</w:t>
            </w:r>
          </w:p>
          <w:p w:rsidR="005959E1" w:rsidRDefault="00E801C8">
            <w:pPr>
              <w:pStyle w:val="TableParagraph"/>
              <w:ind w:left="105" w:right="625"/>
              <w:rPr>
                <w:sz w:val="24"/>
              </w:rPr>
            </w:pPr>
            <w:r>
              <w:rPr>
                <w:sz w:val="24"/>
              </w:rPr>
              <w:t>«Беседа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959E1" w:rsidRDefault="00E801C8">
            <w:pPr>
              <w:pStyle w:val="TableParagraph"/>
              <w:ind w:left="105" w:right="1192"/>
              <w:rPr>
                <w:sz w:val="24"/>
              </w:rPr>
            </w:pPr>
            <w:r>
              <w:rPr>
                <w:sz w:val="24"/>
              </w:rPr>
              <w:t>домашними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животными»</w:t>
            </w:r>
          </w:p>
          <w:p w:rsidR="005959E1" w:rsidRDefault="00E801C8">
            <w:pPr>
              <w:pStyle w:val="TableParagraph"/>
              <w:ind w:left="105" w:right="519"/>
              <w:rPr>
                <w:sz w:val="24"/>
              </w:rPr>
            </w:pPr>
            <w:r>
              <w:rPr>
                <w:sz w:val="24"/>
              </w:rPr>
              <w:t>«Конкурс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«Зеленый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  <w:p w:rsidR="005959E1" w:rsidRDefault="00E801C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«Чтение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ит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</w:tc>
        <w:tc>
          <w:tcPr>
            <w:tcW w:w="2587" w:type="dxa"/>
            <w:gridSpan w:val="2"/>
          </w:tcPr>
          <w:p w:rsidR="005959E1" w:rsidRDefault="00E801C8">
            <w:pPr>
              <w:pStyle w:val="TableParagraph"/>
              <w:ind w:left="96" w:right="188"/>
              <w:rPr>
                <w:sz w:val="24"/>
              </w:rPr>
            </w:pPr>
            <w:r>
              <w:rPr>
                <w:sz w:val="24"/>
              </w:rPr>
              <w:t>Беседы: «Дом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крышей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голубой»,</w:t>
            </w:r>
          </w:p>
          <w:p w:rsidR="005959E1" w:rsidRDefault="00E801C8">
            <w:pPr>
              <w:pStyle w:val="TableParagraph"/>
              <w:ind w:left="96" w:right="188"/>
              <w:rPr>
                <w:sz w:val="24"/>
              </w:rPr>
            </w:pPr>
            <w:r>
              <w:rPr>
                <w:sz w:val="24"/>
              </w:rPr>
              <w:t>«Природа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территории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ДОУ»,</w:t>
            </w:r>
          </w:p>
          <w:p w:rsidR="005959E1" w:rsidRDefault="00E801C8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«Грибное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царство»,</w:t>
            </w:r>
          </w:p>
          <w:p w:rsidR="005959E1" w:rsidRDefault="00E801C8">
            <w:pPr>
              <w:pStyle w:val="TableParagraph"/>
              <w:ind w:left="96" w:right="188"/>
              <w:rPr>
                <w:sz w:val="24"/>
              </w:rPr>
            </w:pPr>
            <w:r>
              <w:rPr>
                <w:sz w:val="24"/>
              </w:rPr>
              <w:t>«Беседа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осенью»,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Д\и</w:t>
            </w:r>
            <w:proofErr w:type="spellEnd"/>
            <w:proofErr w:type="gramStart"/>
            <w:r>
              <w:rPr>
                <w:sz w:val="24"/>
              </w:rPr>
              <w:t>:»</w:t>
            </w:r>
            <w:proofErr w:type="gramEnd"/>
            <w:r>
              <w:rPr>
                <w:sz w:val="24"/>
              </w:rPr>
              <w:t>Хорошо-плохо»,</w:t>
            </w:r>
          </w:p>
          <w:p w:rsidR="005959E1" w:rsidRDefault="00E801C8">
            <w:pPr>
              <w:pStyle w:val="TableParagraph"/>
              <w:ind w:left="96" w:right="15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Природа-не</w:t>
            </w:r>
            <w:proofErr w:type="spellEnd"/>
            <w:r>
              <w:rPr>
                <w:sz w:val="24"/>
              </w:rPr>
              <w:t xml:space="preserve"> природа»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ручеек»,</w:t>
            </w:r>
          </w:p>
          <w:p w:rsidR="005959E1" w:rsidRDefault="00E801C8">
            <w:pPr>
              <w:pStyle w:val="TableParagraph"/>
              <w:spacing w:line="237" w:lineRule="auto"/>
              <w:ind w:left="96" w:right="612"/>
              <w:rPr>
                <w:sz w:val="24"/>
              </w:rPr>
            </w:pPr>
            <w:r>
              <w:rPr>
                <w:sz w:val="24"/>
              </w:rPr>
              <w:t>«Ручейки и озёра»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С\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5959E1" w:rsidRDefault="00E801C8">
            <w:pPr>
              <w:pStyle w:val="TableParagraph"/>
              <w:spacing w:line="266" w:lineRule="exact"/>
              <w:ind w:left="96"/>
              <w:rPr>
                <w:sz w:val="24"/>
              </w:rPr>
            </w:pPr>
            <w:r>
              <w:rPr>
                <w:sz w:val="24"/>
              </w:rPr>
              <w:t>«Экологическая</w:t>
            </w:r>
          </w:p>
        </w:tc>
        <w:tc>
          <w:tcPr>
            <w:tcW w:w="2637" w:type="dxa"/>
          </w:tcPr>
          <w:p w:rsidR="005959E1" w:rsidRDefault="00E801C8">
            <w:pPr>
              <w:pStyle w:val="TableParagraph"/>
              <w:ind w:left="102" w:right="140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Лес-легкие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природы», «Что растёт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лесу?», «Откуда хлеб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столе?», «Жалобная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 xml:space="preserve"> роды»</w:t>
            </w:r>
          </w:p>
          <w:p w:rsidR="005959E1" w:rsidRDefault="00E801C8">
            <w:pPr>
              <w:pStyle w:val="TableParagraph"/>
              <w:ind w:left="102" w:right="28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>: «С какого дерева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листок?», «Деревья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плоды»</w:t>
            </w:r>
          </w:p>
          <w:p w:rsidR="005959E1" w:rsidRDefault="00E801C8">
            <w:pPr>
              <w:pStyle w:val="TableParagraph"/>
              <w:ind w:left="102" w:right="1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найдёт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дерево?»,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внимательным»</w:t>
            </w:r>
          </w:p>
          <w:p w:rsidR="005959E1" w:rsidRDefault="00E801C8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Р.н.с.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Д.Родари</w:t>
            </w:r>
            <w:proofErr w:type="spellEnd"/>
          </w:p>
        </w:tc>
      </w:tr>
    </w:tbl>
    <w:p w:rsidR="005959E1" w:rsidRDefault="005959E1">
      <w:pPr>
        <w:spacing w:line="264" w:lineRule="exact"/>
        <w:rPr>
          <w:sz w:val="24"/>
        </w:rPr>
        <w:sectPr w:rsidR="005959E1">
          <w:type w:val="continuous"/>
          <w:pgSz w:w="16840" w:h="11910" w:orient="landscape"/>
          <w:pgMar w:top="420" w:right="580" w:bottom="100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2636"/>
        <w:gridCol w:w="2639"/>
        <w:gridCol w:w="2641"/>
        <w:gridCol w:w="2634"/>
        <w:gridCol w:w="2636"/>
      </w:tblGrid>
      <w:tr w:rsidR="005959E1">
        <w:trPr>
          <w:trHeight w:val="267"/>
        </w:trPr>
        <w:tc>
          <w:tcPr>
            <w:tcW w:w="1556" w:type="dxa"/>
            <w:vMerge w:val="restart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636" w:type="dxa"/>
            <w:vMerge w:val="restart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639" w:type="dxa"/>
            <w:vMerge w:val="restart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641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делают», «Заяц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34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спасения»</w:t>
            </w:r>
          </w:p>
        </w:tc>
        <w:tc>
          <w:tcPr>
            <w:tcW w:w="2636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пахнут</w:t>
            </w:r>
          </w:p>
        </w:tc>
      </w:tr>
      <w:tr w:rsidR="005959E1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еж»</w:t>
            </w: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Н.Рыжова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ремёсла?»,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С.Маршак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люди речку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обидели»,</w:t>
            </w: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«Откуда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пришёл?»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пруда»</w:t>
            </w: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Познават-исслед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«Лес-богатство</w:t>
            </w:r>
          </w:p>
        </w:tc>
      </w:tr>
      <w:tr w:rsidR="005959E1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дерева»</w:t>
            </w:r>
          </w:p>
        </w:tc>
      </w:tr>
      <w:tr w:rsidR="005959E1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5959E1">
        <w:trPr>
          <w:trHeight w:val="273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4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</w:tcBorders>
          </w:tcPr>
          <w:p w:rsidR="005959E1" w:rsidRDefault="00E801C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лесу»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Октябрь</w:t>
            </w:r>
          </w:p>
        </w:tc>
        <w:tc>
          <w:tcPr>
            <w:tcW w:w="13186" w:type="dxa"/>
            <w:gridSpan w:val="5"/>
          </w:tcPr>
          <w:p w:rsidR="005959E1" w:rsidRDefault="009E117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ДОУ </w:t>
            </w:r>
            <w:r w:rsidR="00E801C8">
              <w:rPr>
                <w:sz w:val="24"/>
              </w:rPr>
              <w:t>День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экологической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грамотности.</w:t>
            </w:r>
            <w:r w:rsidR="00E801C8">
              <w:rPr>
                <w:spacing w:val="-13"/>
                <w:sz w:val="24"/>
              </w:rPr>
              <w:t xml:space="preserve"> </w:t>
            </w:r>
            <w:r w:rsidR="00E801C8">
              <w:rPr>
                <w:sz w:val="24"/>
              </w:rPr>
              <w:t>Экологические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субботники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13186" w:type="dxa"/>
            <w:gridSpan w:val="5"/>
          </w:tcPr>
          <w:p w:rsidR="005959E1" w:rsidRDefault="009E117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ДОУ </w:t>
            </w:r>
            <w:r w:rsidR="00E801C8">
              <w:rPr>
                <w:sz w:val="24"/>
              </w:rPr>
              <w:t>Акция</w:t>
            </w:r>
            <w:r w:rsidR="00E801C8">
              <w:rPr>
                <w:spacing w:val="-1"/>
                <w:sz w:val="24"/>
              </w:rPr>
              <w:t xml:space="preserve"> </w:t>
            </w:r>
            <w:r w:rsidR="00E801C8">
              <w:rPr>
                <w:sz w:val="24"/>
              </w:rPr>
              <w:t>«Всемирный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День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защиты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животных»</w:t>
            </w:r>
          </w:p>
        </w:tc>
      </w:tr>
      <w:tr w:rsidR="005959E1">
        <w:trPr>
          <w:trHeight w:val="272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639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</w:p>
        </w:tc>
        <w:tc>
          <w:tcPr>
            <w:tcW w:w="2641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живой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34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овощах,</w:t>
            </w:r>
          </w:p>
        </w:tc>
        <w:tc>
          <w:tcPr>
            <w:tcW w:w="2636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Я-добрый</w:t>
            </w:r>
            <w:proofErr w:type="spellEnd"/>
            <w:proofErr w:type="gramEnd"/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меньшие»,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нужны</w:t>
            </w:r>
            <w:proofErr w:type="gramEnd"/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волшебник»,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ухаживаем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хвост?»</w:t>
            </w: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семена»,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«Дерево-дом</w:t>
            </w: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искали»,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Деревья-наши</w:t>
            </w:r>
            <w:proofErr w:type="spellEnd"/>
            <w:proofErr w:type="gramEnd"/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меньшие»,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хвостик?»,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кладовой», «Зайцы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животных»,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«Одежда</w:t>
            </w: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друзья»,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ухаживаем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выросло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волк»</w:t>
            </w: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животных»,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«Деревья-</w:t>
            </w: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добрые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нашем </w:t>
            </w:r>
            <w:proofErr w:type="gramStart"/>
            <w:r>
              <w:rPr>
                <w:sz w:val="24"/>
              </w:rPr>
              <w:t>огороде</w:t>
            </w:r>
            <w:proofErr w:type="gramEnd"/>
            <w:r>
              <w:rPr>
                <w:sz w:val="24"/>
              </w:rPr>
              <w:t>?»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«Чтение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ит-ры</w:t>
            </w:r>
            <w:proofErr w:type="spellEnd"/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хвостик?»,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«Птички»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Соколов-Микитов</w:t>
            </w: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описанию»,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выросло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С.Маршак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«Белка»</w:t>
            </w: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листок?»,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«Деревья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сначала,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потом»,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нашем </w:t>
            </w:r>
            <w:proofErr w:type="gramStart"/>
            <w:r>
              <w:rPr>
                <w:sz w:val="24"/>
              </w:rPr>
              <w:t>огороде</w:t>
            </w:r>
            <w:proofErr w:type="gramEnd"/>
            <w:r>
              <w:rPr>
                <w:sz w:val="24"/>
              </w:rPr>
              <w:t>?»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Усатый-полосатый</w:t>
            </w:r>
            <w:proofErr w:type="spellEnd"/>
            <w:proofErr w:type="gramEnd"/>
            <w:r>
              <w:rPr>
                <w:sz w:val="24"/>
              </w:rPr>
              <w:t>»,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плоды»</w:t>
            </w: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«Птички»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В.Сутеев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сказал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«Соседи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бы</w:t>
            </w:r>
            <w:proofErr w:type="gramEnd"/>
            <w:r>
              <w:rPr>
                <w:sz w:val="24"/>
              </w:rPr>
              <w:t>…?»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С.Маршак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мяу?»,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М.Скребцова</w:t>
            </w:r>
            <w:proofErr w:type="spellEnd"/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Изг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передвижек:</w:t>
            </w: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найдет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С\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Усатый-полосатый</w:t>
            </w:r>
            <w:proofErr w:type="spellEnd"/>
            <w:proofErr w:type="gramEnd"/>
            <w:r>
              <w:rPr>
                <w:sz w:val="24"/>
              </w:rPr>
              <w:t>»,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«Могучая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травинка»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«Гуляя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осеннем</w:t>
            </w:r>
            <w:proofErr w:type="gramEnd"/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С\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«Спасатели»</w:t>
            </w: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«Следопыты»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В.Сутеев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сказал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лесу»,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«Будьте</w:t>
            </w: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К.Ушинский</w:t>
            </w: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В.Зотов «Опенок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мяу?»,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М.Скребцова</w:t>
            </w:r>
            <w:proofErr w:type="spellEnd"/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осторожны,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собирая</w:t>
            </w: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«Спор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деревьев»,</w:t>
            </w: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летний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ложный,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«Могучая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травинка»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грибы!»</w:t>
            </w: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«Дятел»</w:t>
            </w: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рыжик,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свинушка»,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альбома: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В.Даль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«Скотный двор»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ягодами»,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Изг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передвижек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Х.К.Андерсен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Дикие</w:t>
            </w:r>
            <w:proofErr w:type="gramEnd"/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консультациями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лебеди»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Познават-исслед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меньшие»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«Плавает-тонет»,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4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«Жизненный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</w:p>
        </w:tc>
      </w:tr>
      <w:tr w:rsidR="005959E1">
        <w:trPr>
          <w:trHeight w:val="278"/>
        </w:trPr>
        <w:tc>
          <w:tcPr>
            <w:tcW w:w="1556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9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1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4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</w:tcBorders>
          </w:tcPr>
          <w:p w:rsidR="005959E1" w:rsidRDefault="00E801C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цветов»</w:t>
            </w:r>
          </w:p>
        </w:tc>
      </w:tr>
    </w:tbl>
    <w:p w:rsidR="005959E1" w:rsidRDefault="005959E1">
      <w:pPr>
        <w:spacing w:line="259" w:lineRule="exact"/>
        <w:rPr>
          <w:sz w:val="24"/>
        </w:rPr>
        <w:sectPr w:rsidR="005959E1">
          <w:type w:val="continuous"/>
          <w:pgSz w:w="16840" w:h="11910" w:orient="landscape"/>
          <w:pgMar w:top="420" w:right="580" w:bottom="821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2636"/>
        <w:gridCol w:w="2639"/>
        <w:gridCol w:w="2641"/>
        <w:gridCol w:w="2634"/>
        <w:gridCol w:w="2636"/>
      </w:tblGrid>
      <w:tr w:rsidR="005959E1">
        <w:trPr>
          <w:trHeight w:val="275"/>
        </w:trPr>
        <w:tc>
          <w:tcPr>
            <w:tcW w:w="1556" w:type="dxa"/>
            <w:vMerge w:val="restart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Ноябрь</w:t>
            </w:r>
          </w:p>
        </w:tc>
        <w:tc>
          <w:tcPr>
            <w:tcW w:w="13186" w:type="dxa"/>
            <w:gridSpan w:val="5"/>
          </w:tcPr>
          <w:p w:rsidR="005959E1" w:rsidRDefault="0016419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ДОУ </w:t>
            </w:r>
            <w:r w:rsidR="00E801C8">
              <w:rPr>
                <w:sz w:val="24"/>
              </w:rPr>
              <w:t>«Красная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книга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глазами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детей».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Конкурс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рисунков «Соседи</w:t>
            </w:r>
            <w:r w:rsidR="00E801C8">
              <w:rPr>
                <w:spacing w:val="-1"/>
                <w:sz w:val="24"/>
              </w:rPr>
              <w:t xml:space="preserve"> </w:t>
            </w:r>
            <w:r w:rsidR="00E801C8">
              <w:rPr>
                <w:sz w:val="24"/>
              </w:rPr>
              <w:t>по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планете»</w:t>
            </w:r>
          </w:p>
        </w:tc>
      </w:tr>
      <w:tr w:rsidR="005959E1">
        <w:trPr>
          <w:trHeight w:val="275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3186" w:type="dxa"/>
            <w:gridSpan w:val="5"/>
          </w:tcPr>
          <w:p w:rsidR="005959E1" w:rsidRDefault="0016419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>
              <w:rPr>
                <w:sz w:val="24"/>
              </w:rPr>
              <w:t xml:space="preserve"> ДОУ  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Акция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«День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встречи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зимующих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птиц», «Синичкин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день»</w:t>
            </w:r>
          </w:p>
        </w:tc>
      </w:tr>
      <w:tr w:rsidR="005959E1">
        <w:trPr>
          <w:trHeight w:val="275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3186" w:type="dxa"/>
            <w:gridSpan w:val="5"/>
          </w:tcPr>
          <w:p w:rsidR="005959E1" w:rsidRDefault="0016419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ДОУ  </w:t>
            </w:r>
            <w:r w:rsidR="00E801C8">
              <w:rPr>
                <w:sz w:val="24"/>
              </w:rPr>
              <w:t>Фотовыставка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ко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Дню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Матери</w:t>
            </w:r>
          </w:p>
        </w:tc>
      </w:tr>
      <w:tr w:rsidR="005959E1">
        <w:trPr>
          <w:trHeight w:val="6072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</w:tcPr>
          <w:p w:rsidR="005959E1" w:rsidRDefault="00E801C8">
            <w:pPr>
              <w:pStyle w:val="TableParagraph"/>
              <w:ind w:left="109" w:right="4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>рузья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  <w:p w:rsidR="005959E1" w:rsidRDefault="00E801C8">
            <w:pPr>
              <w:pStyle w:val="TableParagraph"/>
              <w:ind w:left="109" w:right="326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 xml:space="preserve"> «Дары природы»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</w:p>
        </w:tc>
        <w:tc>
          <w:tcPr>
            <w:tcW w:w="2639" w:type="dxa"/>
          </w:tcPr>
          <w:p w:rsidR="005959E1" w:rsidRDefault="00E801C8">
            <w:pPr>
              <w:pStyle w:val="TableParagraph"/>
              <w:ind w:left="106" w:right="124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лесу?»,</w:t>
            </w:r>
          </w:p>
          <w:p w:rsidR="005959E1" w:rsidRDefault="00E801C8">
            <w:pPr>
              <w:pStyle w:val="TableParagraph"/>
              <w:ind w:left="106" w:right="534"/>
              <w:rPr>
                <w:sz w:val="24"/>
              </w:rPr>
            </w:pPr>
            <w:r>
              <w:rPr>
                <w:sz w:val="24"/>
              </w:rPr>
              <w:t>«Найди дары леса»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М.Пришвин</w:t>
            </w:r>
          </w:p>
          <w:p w:rsidR="005959E1" w:rsidRDefault="00E801C8">
            <w:pPr>
              <w:pStyle w:val="TableParagraph"/>
              <w:ind w:left="106" w:right="148"/>
              <w:rPr>
                <w:sz w:val="24"/>
              </w:rPr>
            </w:pPr>
            <w:r>
              <w:rPr>
                <w:sz w:val="24"/>
              </w:rPr>
              <w:t>«Этажи леса»,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А.Лопатина «Почему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зелёное?»</w:t>
            </w:r>
          </w:p>
          <w:p w:rsidR="005959E1" w:rsidRDefault="00E801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5959E1" w:rsidRDefault="00E801C8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641" w:type="dxa"/>
          </w:tcPr>
          <w:p w:rsidR="005959E1" w:rsidRDefault="00E801C8">
            <w:pPr>
              <w:pStyle w:val="TableParagraph"/>
              <w:ind w:left="105" w:right="472"/>
              <w:rPr>
                <w:sz w:val="24"/>
              </w:rPr>
            </w:pPr>
            <w:r>
              <w:rPr>
                <w:sz w:val="24"/>
              </w:rPr>
              <w:t>«Чтение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ит-ры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В.Бианки «Лесная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газета»»</w:t>
            </w:r>
          </w:p>
          <w:p w:rsidR="005959E1" w:rsidRDefault="00E801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5959E1" w:rsidRDefault="00E801C8">
            <w:pPr>
              <w:pStyle w:val="TableParagraph"/>
              <w:ind w:left="105" w:right="332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:rsidR="005959E1" w:rsidRDefault="00E801C8">
            <w:pPr>
              <w:pStyle w:val="TableParagraph"/>
              <w:ind w:left="609" w:right="163" w:hanging="430"/>
              <w:rPr>
                <w:sz w:val="24"/>
              </w:rPr>
            </w:pPr>
            <w:r>
              <w:rPr>
                <w:sz w:val="24"/>
              </w:rPr>
              <w:t>«Беседа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  <w:p w:rsidR="005959E1" w:rsidRDefault="00E801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«Зайка</w:t>
            </w:r>
          </w:p>
          <w:p w:rsidR="005959E1" w:rsidRDefault="00E801C8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беленький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сидит»</w:t>
            </w:r>
          </w:p>
        </w:tc>
        <w:tc>
          <w:tcPr>
            <w:tcW w:w="2634" w:type="dxa"/>
          </w:tcPr>
          <w:p w:rsidR="005959E1" w:rsidRDefault="00E801C8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зиме»,</w:t>
            </w:r>
          </w:p>
          <w:p w:rsidR="005959E1" w:rsidRDefault="00E801C8">
            <w:pPr>
              <w:pStyle w:val="TableParagraph"/>
              <w:ind w:left="105" w:right="633"/>
              <w:rPr>
                <w:sz w:val="24"/>
              </w:rPr>
            </w:pPr>
            <w:r>
              <w:rPr>
                <w:sz w:val="24"/>
              </w:rPr>
              <w:t>«Как 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зиме»,</w:t>
            </w:r>
          </w:p>
          <w:p w:rsidR="005959E1" w:rsidRDefault="00E801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«Лесной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</w:p>
          <w:p w:rsidR="005959E1" w:rsidRDefault="00E801C8">
            <w:pPr>
              <w:pStyle w:val="TableParagraph"/>
              <w:ind w:left="105" w:right="229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  <w:p w:rsidR="005959E1" w:rsidRDefault="00E801C8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z w:val="24"/>
              </w:rPr>
              <w:t xml:space="preserve">Экологический </w:t>
            </w:r>
            <w:proofErr w:type="spellStart"/>
            <w:r>
              <w:rPr>
                <w:sz w:val="24"/>
              </w:rPr>
              <w:t>квес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природу!»</w:t>
            </w:r>
          </w:p>
          <w:p w:rsidR="005959E1" w:rsidRDefault="00E801C8">
            <w:pPr>
              <w:pStyle w:val="TableParagraph"/>
              <w:ind w:left="105" w:right="120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лесу?»,</w:t>
            </w:r>
          </w:p>
          <w:p w:rsidR="005959E1" w:rsidRDefault="00E801C8">
            <w:pPr>
              <w:pStyle w:val="TableParagraph"/>
              <w:ind w:left="105" w:right="530"/>
              <w:rPr>
                <w:sz w:val="24"/>
              </w:rPr>
            </w:pPr>
            <w:r>
              <w:rPr>
                <w:sz w:val="24"/>
              </w:rPr>
              <w:t>«Найди дары леса»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М.Пришвин</w:t>
            </w:r>
          </w:p>
          <w:p w:rsidR="005959E1" w:rsidRDefault="00E801C8">
            <w:pPr>
              <w:pStyle w:val="TableParagraph"/>
              <w:ind w:left="105" w:right="145"/>
              <w:rPr>
                <w:sz w:val="24"/>
              </w:rPr>
            </w:pPr>
            <w:r>
              <w:rPr>
                <w:sz w:val="24"/>
              </w:rPr>
              <w:t>«Этажи леса»,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А.Лопатина «Почему 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 w:rsidR="001641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зелёное?»</w:t>
            </w:r>
          </w:p>
          <w:p w:rsidR="005959E1" w:rsidRDefault="00E801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5959E1" w:rsidRDefault="00E801C8">
            <w:pPr>
              <w:pStyle w:val="TableParagraph"/>
              <w:ind w:left="105" w:right="326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636" w:type="dxa"/>
          </w:tcPr>
          <w:p w:rsidR="005959E1" w:rsidRDefault="00E801C8">
            <w:pPr>
              <w:pStyle w:val="TableParagraph"/>
              <w:tabs>
                <w:tab w:val="left" w:pos="1995"/>
                <w:tab w:val="left" w:pos="2397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«Беседа «Мы – друзья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5959E1" w:rsidRDefault="00E801C8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животных?»,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заботиться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лесе?»,</w:t>
            </w:r>
          </w:p>
          <w:p w:rsidR="005959E1" w:rsidRDefault="00E801C8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«Заповедные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 края», «Что 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природе?»</w:t>
            </w:r>
          </w:p>
          <w:p w:rsidR="005959E1" w:rsidRDefault="00E801C8">
            <w:pPr>
              <w:pStyle w:val="TableParagraph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</w:p>
          <w:p w:rsidR="005959E1" w:rsidRDefault="00E801C8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«Узнай, какой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зверь?», 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растёт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959E1" w:rsidRDefault="00E801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клумбе?»</w:t>
            </w:r>
          </w:p>
          <w:p w:rsidR="005959E1" w:rsidRDefault="00E801C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К.Бальмонт</w:t>
            </w:r>
          </w:p>
          <w:p w:rsidR="005959E1" w:rsidRDefault="00E801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«Осень»,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В.Орлов</w:t>
            </w:r>
          </w:p>
          <w:p w:rsidR="005959E1" w:rsidRDefault="00E801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«Колосок»,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В.Осеева</w:t>
            </w:r>
          </w:p>
          <w:p w:rsidR="005959E1" w:rsidRDefault="00E801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«Сыновья»</w:t>
            </w:r>
          </w:p>
          <w:p w:rsidR="005959E1" w:rsidRDefault="00E801C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Познават-исслед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</w:t>
            </w:r>
            <w:proofErr w:type="spellEnd"/>
            <w:r>
              <w:rPr>
                <w:sz w:val="24"/>
              </w:rPr>
              <w:t>:</w:t>
            </w:r>
          </w:p>
          <w:p w:rsidR="005959E1" w:rsidRDefault="00E801C8">
            <w:pPr>
              <w:pStyle w:val="TableParagraph"/>
              <w:spacing w:line="270" w:lineRule="atLeast"/>
              <w:ind w:left="107" w:right="9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«Звезды </w:t>
            </w:r>
            <w:r>
              <w:rPr>
                <w:sz w:val="24"/>
              </w:rPr>
              <w:t>светят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постоянно»</w:t>
            </w:r>
          </w:p>
        </w:tc>
      </w:tr>
      <w:tr w:rsidR="005959E1">
        <w:trPr>
          <w:trHeight w:val="275"/>
        </w:trPr>
        <w:tc>
          <w:tcPr>
            <w:tcW w:w="1556" w:type="dxa"/>
            <w:vMerge w:val="restart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3186" w:type="dxa"/>
            <w:gridSpan w:val="5"/>
          </w:tcPr>
          <w:p w:rsidR="005959E1" w:rsidRDefault="0016419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>
              <w:rPr>
                <w:sz w:val="24"/>
              </w:rPr>
              <w:t xml:space="preserve"> ДОУ 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Участие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в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городской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экологической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акции</w:t>
            </w:r>
            <w:r w:rsidR="00E801C8">
              <w:rPr>
                <w:spacing w:val="-1"/>
                <w:sz w:val="24"/>
              </w:rPr>
              <w:t xml:space="preserve"> </w:t>
            </w:r>
            <w:r w:rsidR="00E801C8">
              <w:rPr>
                <w:sz w:val="24"/>
              </w:rPr>
              <w:t>«Покормите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птиц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зимой»</w:t>
            </w:r>
          </w:p>
        </w:tc>
      </w:tr>
      <w:tr w:rsidR="005959E1">
        <w:trPr>
          <w:trHeight w:val="275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3186" w:type="dxa"/>
            <w:gridSpan w:val="5"/>
          </w:tcPr>
          <w:p w:rsidR="005959E1" w:rsidRDefault="0016419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ДОУ </w:t>
            </w:r>
            <w:r w:rsidR="00E801C8">
              <w:rPr>
                <w:sz w:val="24"/>
              </w:rPr>
              <w:t>Конкурс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зимних</w:t>
            </w:r>
            <w:r w:rsidR="00E801C8">
              <w:rPr>
                <w:spacing w:val="-1"/>
                <w:sz w:val="24"/>
              </w:rPr>
              <w:t xml:space="preserve"> </w:t>
            </w:r>
            <w:r w:rsidR="00E801C8">
              <w:rPr>
                <w:sz w:val="24"/>
              </w:rPr>
              <w:t>построек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из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снега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и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льда</w:t>
            </w:r>
          </w:p>
        </w:tc>
      </w:tr>
      <w:tr w:rsidR="005959E1">
        <w:trPr>
          <w:trHeight w:val="551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3186" w:type="dxa"/>
            <w:gridSpan w:val="5"/>
          </w:tcPr>
          <w:p w:rsidR="005959E1" w:rsidRDefault="0016419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>
              <w:rPr>
                <w:sz w:val="24"/>
              </w:rPr>
              <w:t xml:space="preserve"> ДОУ 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Конкурс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поделок</w:t>
            </w:r>
            <w:r w:rsidR="00E801C8">
              <w:rPr>
                <w:spacing w:val="1"/>
                <w:sz w:val="24"/>
              </w:rPr>
              <w:t xml:space="preserve"> </w:t>
            </w:r>
            <w:r w:rsidR="00E801C8">
              <w:rPr>
                <w:sz w:val="24"/>
              </w:rPr>
              <w:t>«Но</w:t>
            </w:r>
            <w:r>
              <w:rPr>
                <w:sz w:val="24"/>
              </w:rPr>
              <w:t>вогоднее ассорти</w:t>
            </w:r>
            <w:r w:rsidR="00E801C8">
              <w:rPr>
                <w:sz w:val="24"/>
              </w:rPr>
              <w:t>»,</w:t>
            </w:r>
            <w:r w:rsidR="00E801C8">
              <w:rPr>
                <w:spacing w:val="2"/>
                <w:sz w:val="24"/>
              </w:rPr>
              <w:t xml:space="preserve"> </w:t>
            </w:r>
            <w:r w:rsidR="00E801C8">
              <w:rPr>
                <w:sz w:val="24"/>
              </w:rPr>
              <w:t>«Новогодняя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игрушка</w:t>
            </w:r>
          </w:p>
          <w:p w:rsidR="005959E1" w:rsidRDefault="00E801C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 народной ёлки»</w:t>
            </w:r>
          </w:p>
        </w:tc>
      </w:tr>
      <w:tr w:rsidR="005959E1">
        <w:trPr>
          <w:trHeight w:val="248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</w:tcPr>
          <w:p w:rsidR="005959E1" w:rsidRDefault="00E801C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</w:p>
          <w:p w:rsidR="005959E1" w:rsidRDefault="00E801C8">
            <w:pPr>
              <w:pStyle w:val="TableParagraph"/>
              <w:ind w:left="109" w:right="418"/>
              <w:rPr>
                <w:sz w:val="24"/>
              </w:rPr>
            </w:pPr>
            <w:r>
              <w:rPr>
                <w:sz w:val="24"/>
              </w:rPr>
              <w:t>«Дикие животные»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лесу?»</w:t>
            </w:r>
          </w:p>
          <w:p w:rsidR="005959E1" w:rsidRDefault="00E801C8">
            <w:pPr>
              <w:pStyle w:val="TableParagraph"/>
              <w:ind w:left="109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 xml:space="preserve"> «Кто где живёт?»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Заюшкина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избушка»,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«Рукавичка»</w:t>
            </w:r>
          </w:p>
          <w:p w:rsidR="005959E1" w:rsidRDefault="00E801C8">
            <w:pPr>
              <w:pStyle w:val="TableParagraph"/>
              <w:spacing w:line="276" w:lineRule="exact"/>
              <w:ind w:left="109" w:right="32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«Белое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одеяло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деревьев»</w:t>
            </w:r>
          </w:p>
        </w:tc>
        <w:tc>
          <w:tcPr>
            <w:tcW w:w="2639" w:type="dxa"/>
          </w:tcPr>
          <w:p w:rsidR="005959E1" w:rsidRDefault="00E801C8">
            <w:pPr>
              <w:pStyle w:val="TableParagraph"/>
              <w:ind w:left="106" w:right="312"/>
              <w:rPr>
                <w:sz w:val="24"/>
              </w:rPr>
            </w:pPr>
            <w:r>
              <w:rPr>
                <w:sz w:val="24"/>
              </w:rPr>
              <w:t>Экскурсия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тропе.</w:t>
            </w:r>
          </w:p>
          <w:p w:rsidR="005959E1" w:rsidRDefault="00E801C8">
            <w:pPr>
              <w:pStyle w:val="TableParagraph"/>
              <w:ind w:left="106" w:right="213"/>
              <w:rPr>
                <w:sz w:val="24"/>
              </w:rPr>
            </w:pPr>
            <w:r>
              <w:rPr>
                <w:sz w:val="24"/>
              </w:rPr>
              <w:t>«Акция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«Белое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одеяло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деревьев»</w:t>
            </w:r>
          </w:p>
          <w:p w:rsidR="005959E1" w:rsidRDefault="00E801C8">
            <w:pPr>
              <w:pStyle w:val="TableParagraph"/>
              <w:ind w:left="106" w:right="858"/>
              <w:rPr>
                <w:sz w:val="24"/>
              </w:rPr>
            </w:pPr>
            <w:r>
              <w:rPr>
                <w:sz w:val="24"/>
              </w:rPr>
              <w:t>«Беседа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5959E1" w:rsidRDefault="00E801C8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зимуют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  <w:p w:rsidR="005959E1" w:rsidRDefault="00E801C8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«Принять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</w:tc>
        <w:tc>
          <w:tcPr>
            <w:tcW w:w="2641" w:type="dxa"/>
          </w:tcPr>
          <w:p w:rsidR="005959E1" w:rsidRDefault="00E801C8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«Акция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«Белое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одеяло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деревьев»</w:t>
            </w:r>
          </w:p>
          <w:p w:rsidR="005959E1" w:rsidRDefault="00E801C8">
            <w:pPr>
              <w:pStyle w:val="TableParagraph"/>
              <w:ind w:left="105" w:right="861"/>
              <w:rPr>
                <w:sz w:val="24"/>
              </w:rPr>
            </w:pPr>
            <w:r>
              <w:rPr>
                <w:sz w:val="24"/>
              </w:rPr>
              <w:t>«Беседа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5959E1" w:rsidRDefault="00E801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зимуют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  <w:p w:rsidR="005959E1" w:rsidRDefault="00E801C8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«Принять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5959E1" w:rsidRDefault="00E801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«Здоровая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  <w:p w:rsidR="005959E1" w:rsidRDefault="00E801C8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634" w:type="dxa"/>
          </w:tcPr>
          <w:p w:rsidR="005959E1" w:rsidRDefault="00E801C8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снега и льда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животных»,</w:t>
            </w:r>
          </w:p>
          <w:p w:rsidR="005959E1" w:rsidRDefault="00E801C8">
            <w:pPr>
              <w:pStyle w:val="TableParagraph"/>
              <w:ind w:left="105" w:right="810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Елочка-зеленая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иголочка»,</w:t>
            </w:r>
          </w:p>
          <w:p w:rsidR="005959E1" w:rsidRDefault="00E801C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«Сокровища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леса».</w:t>
            </w:r>
          </w:p>
          <w:p w:rsidR="005959E1" w:rsidRDefault="00E801C8">
            <w:pPr>
              <w:pStyle w:val="TableParagraph"/>
              <w:spacing w:line="270" w:lineRule="atLeast"/>
              <w:ind w:left="105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</w:tc>
        <w:tc>
          <w:tcPr>
            <w:tcW w:w="2636" w:type="dxa"/>
          </w:tcPr>
          <w:p w:rsidR="005959E1" w:rsidRDefault="00E801C8">
            <w:pPr>
              <w:pStyle w:val="TableParagraph"/>
              <w:ind w:left="107" w:right="348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«Зимующие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птицы», «Жизнь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снегом. Жалобная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природы»,</w:t>
            </w:r>
          </w:p>
          <w:p w:rsidR="005959E1" w:rsidRDefault="00E801C8">
            <w:pPr>
              <w:pStyle w:val="TableParagraph"/>
              <w:ind w:left="107" w:right="170"/>
              <w:jc w:val="both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улетают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юг?» «Какие птицы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остаются?»</w:t>
            </w:r>
          </w:p>
          <w:p w:rsidR="005959E1" w:rsidRDefault="00E801C8">
            <w:pPr>
              <w:pStyle w:val="TableParagraph"/>
              <w:spacing w:line="276" w:lineRule="exact"/>
              <w:ind w:left="107" w:right="3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>: «Волшебная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шапочка»,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</w:p>
        </w:tc>
      </w:tr>
    </w:tbl>
    <w:p w:rsidR="005959E1" w:rsidRDefault="005959E1">
      <w:pPr>
        <w:spacing w:line="276" w:lineRule="exact"/>
        <w:jc w:val="both"/>
        <w:rPr>
          <w:sz w:val="24"/>
        </w:rPr>
        <w:sectPr w:rsidR="005959E1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2636"/>
        <w:gridCol w:w="111"/>
        <w:gridCol w:w="92"/>
        <w:gridCol w:w="2436"/>
        <w:gridCol w:w="2640"/>
        <w:gridCol w:w="105"/>
        <w:gridCol w:w="2534"/>
        <w:gridCol w:w="2627"/>
      </w:tblGrid>
      <w:tr w:rsidR="005959E1">
        <w:trPr>
          <w:trHeight w:val="3312"/>
        </w:trPr>
        <w:tc>
          <w:tcPr>
            <w:tcW w:w="1556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636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639" w:type="dxa"/>
            <w:gridSpan w:val="3"/>
          </w:tcPr>
          <w:p w:rsidR="005959E1" w:rsidRDefault="00E801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«Здоровая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  <w:p w:rsidR="005959E1" w:rsidRDefault="00E801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640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639" w:type="dxa"/>
            <w:gridSpan w:val="2"/>
          </w:tcPr>
          <w:p w:rsidR="005959E1" w:rsidRDefault="00E801C8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стенгазеты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«Сохраним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природу!»</w:t>
            </w:r>
          </w:p>
          <w:p w:rsidR="005959E1" w:rsidRDefault="00E801C8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А.Стрижов</w:t>
            </w:r>
            <w:proofErr w:type="spellEnd"/>
          </w:p>
          <w:p w:rsidR="005959E1" w:rsidRDefault="00E801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«Декабрь»,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В.Бианки</w:t>
            </w:r>
          </w:p>
          <w:p w:rsidR="005959E1" w:rsidRDefault="00E801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«Лес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С.Есенин</w:t>
            </w:r>
          </w:p>
          <w:p w:rsidR="005959E1" w:rsidRDefault="00E801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«Береза»</w:t>
            </w:r>
          </w:p>
          <w:p w:rsidR="005959E1" w:rsidRDefault="00E801C8">
            <w:pPr>
              <w:pStyle w:val="TableParagraph"/>
              <w:ind w:left="106" w:right="19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Когда?»</w:t>
            </w:r>
          </w:p>
        </w:tc>
        <w:tc>
          <w:tcPr>
            <w:tcW w:w="2627" w:type="dxa"/>
          </w:tcPr>
          <w:p w:rsidR="005959E1" w:rsidRDefault="00E801C8">
            <w:pPr>
              <w:pStyle w:val="TableParagraph"/>
              <w:ind w:left="102" w:right="337"/>
              <w:rPr>
                <w:sz w:val="24"/>
              </w:rPr>
            </w:pPr>
            <w:proofErr w:type="gramStart"/>
            <w:r>
              <w:rPr>
                <w:sz w:val="24"/>
              </w:rPr>
              <w:t>бы</w:t>
            </w:r>
            <w:proofErr w:type="gramEnd"/>
            <w:r>
              <w:rPr>
                <w:sz w:val="24"/>
              </w:rPr>
              <w:t>, если бы…»,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загадывание загадок.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Х.К.Андерсен</w:t>
            </w:r>
          </w:p>
          <w:p w:rsidR="005959E1" w:rsidRDefault="00E801C8">
            <w:pPr>
              <w:pStyle w:val="TableParagraph"/>
              <w:ind w:left="102" w:right="224"/>
              <w:rPr>
                <w:sz w:val="24"/>
              </w:rPr>
            </w:pPr>
            <w:r>
              <w:rPr>
                <w:sz w:val="24"/>
              </w:rPr>
              <w:t>«Гадкий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утёнок»,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В.Гаршин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«Лягушка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путешественница»,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И.Бунин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</w:p>
          <w:p w:rsidR="005959E1" w:rsidRDefault="00E801C8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Познават-исслед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</w:t>
            </w:r>
            <w:proofErr w:type="spellEnd"/>
            <w:r>
              <w:rPr>
                <w:sz w:val="24"/>
              </w:rPr>
              <w:t>:</w:t>
            </w:r>
          </w:p>
          <w:p w:rsidR="005959E1" w:rsidRDefault="00E801C8">
            <w:pPr>
              <w:pStyle w:val="TableParagraph"/>
              <w:spacing w:line="270" w:lineRule="atLeast"/>
              <w:ind w:left="102" w:right="530"/>
              <w:rPr>
                <w:sz w:val="24"/>
              </w:rPr>
            </w:pPr>
            <w:r>
              <w:rPr>
                <w:sz w:val="24"/>
              </w:rPr>
              <w:t>«Вода защищает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температур»</w:t>
            </w:r>
          </w:p>
        </w:tc>
      </w:tr>
      <w:tr w:rsidR="005959E1">
        <w:trPr>
          <w:trHeight w:val="276"/>
        </w:trPr>
        <w:tc>
          <w:tcPr>
            <w:tcW w:w="1556" w:type="dxa"/>
            <w:vMerge w:val="restart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3181" w:type="dxa"/>
            <w:gridSpan w:val="8"/>
          </w:tcPr>
          <w:p w:rsidR="005959E1" w:rsidRDefault="0016419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 xml:space="preserve">ероприятие </w:t>
            </w:r>
            <w:r w:rsidR="00F15BA7">
              <w:rPr>
                <w:sz w:val="24"/>
              </w:rPr>
              <w:t>ДО</w:t>
            </w:r>
            <w:r>
              <w:rPr>
                <w:sz w:val="24"/>
              </w:rPr>
              <w:t xml:space="preserve">У </w:t>
            </w:r>
            <w:r w:rsidR="00E801C8">
              <w:rPr>
                <w:sz w:val="24"/>
              </w:rPr>
              <w:t>«Конкурс «Лучшая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кормушка»</w:t>
            </w:r>
          </w:p>
        </w:tc>
      </w:tr>
      <w:tr w:rsidR="005959E1">
        <w:trPr>
          <w:trHeight w:val="275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3181" w:type="dxa"/>
            <w:gridSpan w:val="8"/>
          </w:tcPr>
          <w:p w:rsidR="005959E1" w:rsidRDefault="0016419D" w:rsidP="001641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ДОУ </w:t>
            </w:r>
            <w:r w:rsidR="00E801C8">
              <w:rPr>
                <w:sz w:val="24"/>
              </w:rPr>
              <w:t>«Проект</w:t>
            </w:r>
            <w:r w:rsidR="00E801C8">
              <w:rPr>
                <w:spacing w:val="4"/>
                <w:sz w:val="24"/>
              </w:rPr>
              <w:t xml:space="preserve"> </w:t>
            </w:r>
            <w:r w:rsidR="00E801C8">
              <w:rPr>
                <w:sz w:val="24"/>
              </w:rPr>
              <w:t>«Береги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природу</w:t>
            </w:r>
            <w:r w:rsidR="00E801C8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Ставропольского 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края»</w:t>
            </w:r>
          </w:p>
        </w:tc>
      </w:tr>
      <w:tr w:rsidR="005959E1" w:rsidTr="00EC0CB7">
        <w:trPr>
          <w:trHeight w:val="5602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747" w:type="dxa"/>
            <w:gridSpan w:val="2"/>
          </w:tcPr>
          <w:p w:rsidR="005959E1" w:rsidRDefault="00E801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«Пернатые</w:t>
            </w:r>
          </w:p>
          <w:p w:rsidR="005959E1" w:rsidRDefault="00E801C8" w:rsidP="0016419D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друзья» Наблюдения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зимующими птицами,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 из снега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 с водой и льдом.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528" w:type="dxa"/>
            <w:gridSpan w:val="2"/>
          </w:tcPr>
          <w:p w:rsidR="005959E1" w:rsidRDefault="00E801C8">
            <w:pPr>
              <w:pStyle w:val="TableParagraph"/>
              <w:ind w:left="108" w:right="268"/>
              <w:jc w:val="both"/>
              <w:rPr>
                <w:sz w:val="24"/>
              </w:rPr>
            </w:pPr>
            <w:r>
              <w:rPr>
                <w:sz w:val="24"/>
              </w:rPr>
              <w:t>Разработка проектов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природоохранной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тематике:</w:t>
            </w:r>
          </w:p>
          <w:p w:rsidR="005959E1" w:rsidRDefault="00E801C8">
            <w:pPr>
              <w:pStyle w:val="TableParagraph"/>
              <w:ind w:left="108" w:right="965" w:firstLine="64"/>
              <w:rPr>
                <w:sz w:val="24"/>
              </w:rPr>
            </w:pPr>
            <w:r>
              <w:rPr>
                <w:sz w:val="24"/>
              </w:rPr>
              <w:t>«Мой кра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задумчивый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нежный»;</w:t>
            </w:r>
          </w:p>
          <w:p w:rsidR="005959E1" w:rsidRDefault="00E801C8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птицами.</w:t>
            </w:r>
          </w:p>
          <w:p w:rsidR="005959E1" w:rsidRDefault="00E801C8">
            <w:pPr>
              <w:pStyle w:val="TableParagraph"/>
              <w:ind w:left="108" w:right="268"/>
              <w:jc w:val="both"/>
              <w:rPr>
                <w:sz w:val="24"/>
              </w:rPr>
            </w:pPr>
            <w:r>
              <w:rPr>
                <w:sz w:val="24"/>
              </w:rPr>
              <w:t>Разработка проектов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природоохранной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тематике:</w:t>
            </w:r>
          </w:p>
          <w:p w:rsidR="005959E1" w:rsidRDefault="00E801C8">
            <w:pPr>
              <w:pStyle w:val="TableParagraph"/>
              <w:ind w:left="108" w:right="608" w:firstLine="64"/>
              <w:jc w:val="both"/>
              <w:rPr>
                <w:sz w:val="24"/>
              </w:rPr>
            </w:pPr>
            <w:r>
              <w:rPr>
                <w:sz w:val="24"/>
              </w:rPr>
              <w:t>«Береги природу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края»;</w:t>
            </w:r>
          </w:p>
        </w:tc>
        <w:tc>
          <w:tcPr>
            <w:tcW w:w="2640" w:type="dxa"/>
          </w:tcPr>
          <w:p w:rsidR="005959E1" w:rsidRDefault="00E801C8">
            <w:pPr>
              <w:pStyle w:val="TableParagraph"/>
              <w:ind w:left="105" w:right="417"/>
              <w:rPr>
                <w:sz w:val="24"/>
              </w:rPr>
            </w:pPr>
            <w:r>
              <w:rPr>
                <w:sz w:val="24"/>
              </w:rPr>
              <w:t>«Акция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зимой»</w:t>
            </w:r>
          </w:p>
          <w:p w:rsidR="005959E1" w:rsidRDefault="00E801C8">
            <w:pPr>
              <w:pStyle w:val="TableParagraph"/>
              <w:ind w:left="105" w:right="327" w:firstLine="64"/>
              <w:rPr>
                <w:sz w:val="24"/>
              </w:rPr>
            </w:pPr>
            <w:r>
              <w:rPr>
                <w:sz w:val="24"/>
              </w:rPr>
              <w:t>«Постройки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gramStart"/>
            <w:r>
              <w:rPr>
                <w:sz w:val="24"/>
              </w:rPr>
              <w:t>участке</w:t>
            </w:r>
            <w:proofErr w:type="gramEnd"/>
            <w:r>
              <w:rPr>
                <w:sz w:val="24"/>
              </w:rPr>
              <w:t>.»</w:t>
            </w:r>
          </w:p>
          <w:p w:rsidR="005959E1" w:rsidRDefault="00E801C8">
            <w:pPr>
              <w:pStyle w:val="TableParagraph"/>
              <w:ind w:left="105" w:right="249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птицами.</w:t>
            </w:r>
          </w:p>
          <w:p w:rsidR="005959E1" w:rsidRDefault="00E801C8">
            <w:pPr>
              <w:pStyle w:val="TableParagraph"/>
              <w:ind w:left="105" w:right="383"/>
              <w:jc w:val="both"/>
              <w:rPr>
                <w:sz w:val="24"/>
              </w:rPr>
            </w:pPr>
            <w:r>
              <w:rPr>
                <w:sz w:val="24"/>
              </w:rPr>
              <w:t>Разработка проектов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природоохранной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тематике:</w:t>
            </w:r>
          </w:p>
          <w:p w:rsidR="005959E1" w:rsidRDefault="00E801C8">
            <w:pPr>
              <w:pStyle w:val="TableParagraph"/>
              <w:ind w:left="105" w:right="723" w:firstLine="64"/>
              <w:jc w:val="both"/>
              <w:rPr>
                <w:sz w:val="24"/>
              </w:rPr>
            </w:pPr>
            <w:r>
              <w:rPr>
                <w:sz w:val="24"/>
              </w:rPr>
              <w:t>«Береги природу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края»;</w:t>
            </w:r>
          </w:p>
        </w:tc>
        <w:tc>
          <w:tcPr>
            <w:tcW w:w="2639" w:type="dxa"/>
            <w:gridSpan w:val="2"/>
          </w:tcPr>
          <w:p w:rsidR="005959E1" w:rsidRDefault="00E801C8">
            <w:pPr>
              <w:pStyle w:val="TableParagraph"/>
              <w:ind w:left="106" w:right="444"/>
              <w:rPr>
                <w:sz w:val="24"/>
              </w:rPr>
            </w:pPr>
            <w:r>
              <w:rPr>
                <w:sz w:val="24"/>
              </w:rPr>
              <w:t>Беседы: «О том, кто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зимует?»,</w:t>
            </w:r>
          </w:p>
          <w:p w:rsidR="005959E1" w:rsidRDefault="00E801C8">
            <w:pPr>
              <w:pStyle w:val="TableParagraph"/>
              <w:ind w:left="106" w:right="175"/>
              <w:rPr>
                <w:sz w:val="24"/>
              </w:rPr>
            </w:pPr>
            <w:r>
              <w:rPr>
                <w:sz w:val="24"/>
              </w:rPr>
              <w:t>«Животные рядом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комнатными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растениями»,</w:t>
            </w:r>
          </w:p>
          <w:p w:rsidR="005959E1" w:rsidRDefault="00E801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5959E1" w:rsidRDefault="00E801C8">
            <w:pPr>
              <w:pStyle w:val="TableParagraph"/>
              <w:ind w:left="106" w:right="5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«Заповедные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края»</w:t>
            </w:r>
          </w:p>
          <w:p w:rsidR="005959E1" w:rsidRDefault="00E801C8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>: 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живёт?»,</w:t>
            </w:r>
          </w:p>
          <w:p w:rsidR="005959E1" w:rsidRDefault="00E801C8">
            <w:pPr>
              <w:pStyle w:val="TableParagraph"/>
              <w:ind w:left="106" w:right="693"/>
              <w:jc w:val="both"/>
              <w:rPr>
                <w:sz w:val="24"/>
              </w:rPr>
            </w:pPr>
            <w:r>
              <w:rPr>
                <w:sz w:val="24"/>
              </w:rPr>
              <w:t>«Что где растёт?»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\и</w:t>
            </w:r>
            <w:proofErr w:type="spellEnd"/>
            <w:r>
              <w:rPr>
                <w:sz w:val="24"/>
              </w:rPr>
              <w:t>: «Садовник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цветы»</w:t>
            </w:r>
          </w:p>
          <w:p w:rsidR="005959E1" w:rsidRDefault="00E801C8">
            <w:pPr>
              <w:pStyle w:val="TableParagraph"/>
              <w:ind w:left="1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С\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5959E1" w:rsidRDefault="00E801C8">
            <w:pPr>
              <w:pStyle w:val="TableParagraph"/>
              <w:ind w:left="106" w:right="533"/>
              <w:rPr>
                <w:sz w:val="24"/>
              </w:rPr>
            </w:pPr>
            <w:r>
              <w:rPr>
                <w:sz w:val="24"/>
              </w:rPr>
              <w:t>«Экологическая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 спасения»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Е.Н.Казанцева</w:t>
            </w:r>
          </w:p>
          <w:p w:rsidR="005959E1" w:rsidRDefault="00E801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5959E1" w:rsidRDefault="00E801C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«Родничок»</w:t>
            </w:r>
          </w:p>
        </w:tc>
        <w:tc>
          <w:tcPr>
            <w:tcW w:w="2627" w:type="dxa"/>
          </w:tcPr>
          <w:p w:rsidR="005959E1" w:rsidRDefault="00E801C8">
            <w:pPr>
              <w:pStyle w:val="TableParagraph"/>
              <w:ind w:left="102" w:right="371"/>
              <w:rPr>
                <w:sz w:val="24"/>
              </w:rPr>
            </w:pPr>
            <w:r>
              <w:rPr>
                <w:sz w:val="24"/>
              </w:rPr>
              <w:t>Беседы: «Мы любим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землю»,</w:t>
            </w:r>
          </w:p>
          <w:p w:rsidR="005959E1" w:rsidRDefault="00E801C8">
            <w:pPr>
              <w:pStyle w:val="TableParagraph"/>
              <w:ind w:left="102" w:right="122"/>
              <w:rPr>
                <w:sz w:val="24"/>
              </w:rPr>
            </w:pPr>
            <w:r>
              <w:rPr>
                <w:sz w:val="24"/>
              </w:rPr>
              <w:t>«Красная 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природы»,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себя вести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  <w:p w:rsidR="005959E1" w:rsidRDefault="00E801C8">
            <w:pPr>
              <w:pStyle w:val="TableParagraph"/>
              <w:ind w:left="102" w:right="337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>: «Экологические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цепочки», «</w:t>
            </w:r>
            <w:proofErr w:type="gramStart"/>
            <w:r>
              <w:rPr>
                <w:sz w:val="24"/>
              </w:rPr>
              <w:t>Где</w:t>
            </w:r>
            <w:proofErr w:type="gramEnd"/>
            <w:r>
              <w:rPr>
                <w:sz w:val="24"/>
              </w:rPr>
              <w:t xml:space="preserve"> 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дом?», «Чьи следы?»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Б.Гримм</w:t>
            </w:r>
          </w:p>
          <w:p w:rsidR="005959E1" w:rsidRDefault="00E801C8">
            <w:pPr>
              <w:pStyle w:val="TableParagraph"/>
              <w:ind w:left="102" w:right="99"/>
              <w:rPr>
                <w:sz w:val="24"/>
              </w:rPr>
            </w:pPr>
            <w:r>
              <w:rPr>
                <w:sz w:val="24"/>
              </w:rPr>
              <w:t>«Госпожа Метелица»,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В.Одоевский «Мороз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иванович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Б.Прохоров</w:t>
            </w:r>
          </w:p>
          <w:p w:rsidR="005959E1" w:rsidRDefault="00E801C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«Кормушка»</w:t>
            </w:r>
          </w:p>
          <w:p w:rsidR="005959E1" w:rsidRDefault="00E801C8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Познават-исслед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</w:t>
            </w:r>
            <w:proofErr w:type="spellEnd"/>
            <w:r>
              <w:rPr>
                <w:sz w:val="24"/>
              </w:rPr>
              <w:t>:</w:t>
            </w:r>
          </w:p>
          <w:p w:rsidR="005959E1" w:rsidRDefault="00E801C8">
            <w:pPr>
              <w:pStyle w:val="TableParagraph"/>
              <w:ind w:left="102" w:right="751"/>
              <w:rPr>
                <w:sz w:val="24"/>
              </w:rPr>
            </w:pPr>
            <w:r>
              <w:rPr>
                <w:sz w:val="24"/>
              </w:rPr>
              <w:t>«Замерзшая вода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камни»,</w:t>
            </w:r>
          </w:p>
        </w:tc>
      </w:tr>
      <w:tr w:rsidR="005959E1">
        <w:trPr>
          <w:trHeight w:val="275"/>
        </w:trPr>
        <w:tc>
          <w:tcPr>
            <w:tcW w:w="1556" w:type="dxa"/>
            <w:vMerge w:val="restart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3181" w:type="dxa"/>
            <w:gridSpan w:val="8"/>
          </w:tcPr>
          <w:p w:rsidR="005959E1" w:rsidRDefault="0016419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в ДОУ </w:t>
            </w:r>
            <w:r w:rsidR="00E801C8">
              <w:rPr>
                <w:sz w:val="24"/>
              </w:rPr>
              <w:t>«Проект</w:t>
            </w:r>
            <w:r w:rsidR="00E801C8">
              <w:rPr>
                <w:spacing w:val="55"/>
                <w:sz w:val="24"/>
              </w:rPr>
              <w:t xml:space="preserve"> </w:t>
            </w:r>
            <w:r w:rsidR="00E801C8">
              <w:rPr>
                <w:sz w:val="24"/>
              </w:rPr>
              <w:t>«Зимующие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птицы»</w:t>
            </w:r>
          </w:p>
        </w:tc>
      </w:tr>
      <w:tr w:rsidR="005959E1">
        <w:trPr>
          <w:trHeight w:val="275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gridSpan w:val="3"/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</w:p>
        </w:tc>
        <w:tc>
          <w:tcPr>
            <w:tcW w:w="2436" w:type="dxa"/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Видеопрезентация</w:t>
            </w:r>
            <w:proofErr w:type="spellEnd"/>
          </w:p>
        </w:tc>
        <w:tc>
          <w:tcPr>
            <w:tcW w:w="2745" w:type="dxa"/>
            <w:gridSpan w:val="2"/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«Создание</w:t>
            </w:r>
          </w:p>
        </w:tc>
        <w:tc>
          <w:tcPr>
            <w:tcW w:w="2534" w:type="dxa"/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</w:p>
        </w:tc>
        <w:tc>
          <w:tcPr>
            <w:tcW w:w="2627" w:type="dxa"/>
          </w:tcPr>
          <w:p w:rsidR="005959E1" w:rsidRDefault="00E801C8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поселок</w:t>
            </w:r>
          </w:p>
        </w:tc>
      </w:tr>
    </w:tbl>
    <w:p w:rsidR="005959E1" w:rsidRDefault="005959E1">
      <w:pPr>
        <w:spacing w:line="256" w:lineRule="exact"/>
        <w:rPr>
          <w:sz w:val="24"/>
        </w:rPr>
        <w:sectPr w:rsidR="005959E1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2636"/>
        <w:gridCol w:w="203"/>
        <w:gridCol w:w="2437"/>
        <w:gridCol w:w="2641"/>
        <w:gridCol w:w="106"/>
        <w:gridCol w:w="2539"/>
        <w:gridCol w:w="2625"/>
      </w:tblGrid>
      <w:tr w:rsidR="005959E1">
        <w:trPr>
          <w:trHeight w:val="6898"/>
        </w:trPr>
        <w:tc>
          <w:tcPr>
            <w:tcW w:w="1556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839" w:type="dxa"/>
            <w:gridSpan w:val="2"/>
          </w:tcPr>
          <w:p w:rsidR="005959E1" w:rsidRDefault="00E801C8">
            <w:pPr>
              <w:pStyle w:val="TableParagraph"/>
              <w:ind w:left="109" w:right="888"/>
              <w:rPr>
                <w:sz w:val="24"/>
              </w:rPr>
            </w:pPr>
            <w:r>
              <w:rPr>
                <w:sz w:val="24"/>
              </w:rPr>
              <w:t>«Покормите птиц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зимой».</w:t>
            </w:r>
          </w:p>
          <w:p w:rsidR="005959E1" w:rsidRDefault="00E801C8">
            <w:pPr>
              <w:pStyle w:val="TableParagraph"/>
              <w:ind w:left="109" w:right="76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  <w:p w:rsidR="005959E1" w:rsidRDefault="00E801C8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 уголка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 Труд в природе: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5959E1" w:rsidRDefault="00E801C8">
            <w:pPr>
              <w:pStyle w:val="TableParagraph"/>
              <w:ind w:left="109" w:right="78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«Воробушки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автомобиль»</w:t>
            </w:r>
          </w:p>
        </w:tc>
        <w:tc>
          <w:tcPr>
            <w:tcW w:w="2437" w:type="dxa"/>
          </w:tcPr>
          <w:p w:rsidR="005959E1" w:rsidRDefault="00E801C8">
            <w:pPr>
              <w:pStyle w:val="TableParagraph"/>
              <w:ind w:left="105" w:right="490"/>
              <w:rPr>
                <w:sz w:val="24"/>
              </w:rPr>
            </w:pPr>
            <w:r>
              <w:rPr>
                <w:sz w:val="24"/>
              </w:rPr>
              <w:t>«Покормите птиц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зимой».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5959E1" w:rsidRDefault="00E801C8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«Лучшая кормушка»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(продолжение)</w:t>
            </w:r>
          </w:p>
          <w:p w:rsidR="005959E1" w:rsidRDefault="00E801C8">
            <w:pPr>
              <w:pStyle w:val="TableParagraph"/>
              <w:ind w:left="105" w:right="300"/>
              <w:rPr>
                <w:sz w:val="24"/>
              </w:rPr>
            </w:pPr>
            <w:r>
              <w:rPr>
                <w:sz w:val="24"/>
              </w:rPr>
              <w:t>«Труд в природе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кормление птиц».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«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 выходной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  <w:p w:rsidR="005959E1" w:rsidRDefault="00E801C8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«Трудно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птицам зимовать,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 птицам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</w:p>
        </w:tc>
        <w:tc>
          <w:tcPr>
            <w:tcW w:w="2747" w:type="dxa"/>
            <w:gridSpan w:val="2"/>
          </w:tcPr>
          <w:p w:rsidR="005959E1" w:rsidRDefault="00E801C8">
            <w:pPr>
              <w:pStyle w:val="TableParagraph"/>
              <w:ind w:left="104" w:right="103"/>
              <w:rPr>
                <w:sz w:val="24"/>
              </w:rPr>
            </w:pPr>
            <w:r>
              <w:rPr>
                <w:sz w:val="24"/>
              </w:rPr>
              <w:t>экологического уголка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группе»</w:t>
            </w:r>
          </w:p>
          <w:p w:rsidR="005959E1" w:rsidRDefault="00E801C8">
            <w:pPr>
              <w:pStyle w:val="TableParagraph"/>
              <w:ind w:left="104" w:right="190"/>
              <w:rPr>
                <w:sz w:val="24"/>
              </w:rPr>
            </w:pPr>
            <w:r>
              <w:rPr>
                <w:sz w:val="24"/>
              </w:rPr>
              <w:t>«Проведение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льдом»</w:t>
            </w:r>
          </w:p>
          <w:p w:rsidR="005959E1" w:rsidRDefault="00E801C8">
            <w:pPr>
              <w:pStyle w:val="TableParagraph"/>
              <w:ind w:left="104" w:right="525"/>
              <w:rPr>
                <w:sz w:val="24"/>
              </w:rPr>
            </w:pPr>
            <w:r>
              <w:rPr>
                <w:sz w:val="24"/>
              </w:rPr>
              <w:t>«Акция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 зимой»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«Лучшая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кормушка»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(продолжение)</w:t>
            </w:r>
          </w:p>
          <w:p w:rsidR="005959E1" w:rsidRDefault="00E801C8">
            <w:pPr>
              <w:pStyle w:val="TableParagraph"/>
              <w:ind w:left="104" w:right="100"/>
              <w:rPr>
                <w:sz w:val="24"/>
              </w:rPr>
            </w:pPr>
            <w:r>
              <w:rPr>
                <w:sz w:val="24"/>
              </w:rPr>
              <w:t>«Труд в природе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кормление птиц».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«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  <w:p w:rsidR="005959E1" w:rsidRDefault="00E801C8">
            <w:pPr>
              <w:pStyle w:val="TableParagraph"/>
              <w:ind w:left="104" w:right="278"/>
              <w:rPr>
                <w:sz w:val="24"/>
              </w:rPr>
            </w:pPr>
            <w:r>
              <w:rPr>
                <w:sz w:val="24"/>
              </w:rPr>
              <w:t>Развлечение «Трудно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 зимовать, 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</w:p>
        </w:tc>
        <w:tc>
          <w:tcPr>
            <w:tcW w:w="2539" w:type="dxa"/>
          </w:tcPr>
          <w:p w:rsidR="005959E1" w:rsidRDefault="00E801C8">
            <w:pPr>
              <w:pStyle w:val="TableParagraph"/>
              <w:ind w:left="103" w:right="148"/>
              <w:rPr>
                <w:sz w:val="24"/>
              </w:rPr>
            </w:pPr>
            <w:r>
              <w:rPr>
                <w:sz w:val="24"/>
              </w:rPr>
              <w:t>с ветром», «Возду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невидимка», «В гости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растениям»,</w:t>
            </w:r>
          </w:p>
          <w:p w:rsidR="005959E1" w:rsidRDefault="00E801C8">
            <w:pPr>
              <w:pStyle w:val="TableParagraph"/>
              <w:ind w:left="103" w:right="166"/>
              <w:rPr>
                <w:sz w:val="24"/>
              </w:rPr>
            </w:pPr>
            <w:r>
              <w:rPr>
                <w:sz w:val="24"/>
              </w:rPr>
              <w:t>«Посадим растение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меньшие друзья»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5959E1" w:rsidRDefault="00E801C8">
            <w:pPr>
              <w:pStyle w:val="TableParagraph"/>
              <w:ind w:left="103" w:right="397"/>
              <w:rPr>
                <w:sz w:val="24"/>
              </w:rPr>
            </w:pPr>
            <w:r>
              <w:rPr>
                <w:sz w:val="24"/>
              </w:rPr>
              <w:t>«Что было бы, если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исчезли…?»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Фотоотчет</w:t>
            </w:r>
            <w:proofErr w:type="spellEnd"/>
          </w:p>
          <w:p w:rsidR="005959E1" w:rsidRDefault="00E801C8">
            <w:pPr>
              <w:pStyle w:val="TableParagraph"/>
              <w:ind w:left="103" w:right="334"/>
              <w:rPr>
                <w:sz w:val="24"/>
              </w:rPr>
            </w:pPr>
            <w:r>
              <w:rPr>
                <w:sz w:val="24"/>
              </w:rPr>
              <w:t>«Зимующие птицы»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</w:p>
          <w:p w:rsidR="005959E1" w:rsidRDefault="00E801C8">
            <w:pPr>
              <w:pStyle w:val="TableParagraph"/>
              <w:ind w:left="103" w:right="770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>: «Что это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птица?»,</w:t>
            </w:r>
          </w:p>
          <w:p w:rsidR="005959E1" w:rsidRDefault="00E801C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«Ботаническое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лото»</w:t>
            </w:r>
          </w:p>
          <w:p w:rsidR="005959E1" w:rsidRDefault="00E801C8">
            <w:pPr>
              <w:pStyle w:val="TableParagraph"/>
              <w:ind w:lef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\и</w:t>
            </w:r>
            <w:proofErr w:type="spellEnd"/>
            <w:r>
              <w:rPr>
                <w:sz w:val="24"/>
              </w:rPr>
              <w:t>: «Бездомный</w:t>
            </w:r>
          </w:p>
          <w:p w:rsidR="005959E1" w:rsidRDefault="00E801C8">
            <w:pPr>
              <w:pStyle w:val="TableParagraph"/>
              <w:ind w:left="103" w:right="269"/>
              <w:jc w:val="both"/>
              <w:rPr>
                <w:sz w:val="24"/>
              </w:rPr>
            </w:pPr>
            <w:r>
              <w:rPr>
                <w:sz w:val="24"/>
              </w:rPr>
              <w:t>заяц», «Хитрый лис»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 «Знатоки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  <w:p w:rsidR="005959E1" w:rsidRDefault="00E801C8">
            <w:pPr>
              <w:pStyle w:val="TableParagraph"/>
              <w:ind w:left="103" w:right="767"/>
              <w:rPr>
                <w:sz w:val="24"/>
              </w:rPr>
            </w:pPr>
            <w:r>
              <w:rPr>
                <w:sz w:val="24"/>
              </w:rPr>
              <w:t>«Пожарные»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Г.Снегирёв</w:t>
            </w:r>
          </w:p>
          <w:p w:rsidR="005959E1" w:rsidRDefault="00E801C8">
            <w:pPr>
              <w:pStyle w:val="TableParagraph"/>
              <w:ind w:left="103" w:right="313"/>
              <w:rPr>
                <w:sz w:val="24"/>
              </w:rPr>
            </w:pPr>
            <w:r>
              <w:rPr>
                <w:sz w:val="24"/>
              </w:rPr>
              <w:t>«След оленя»,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И.Соколов-Микитов</w:t>
            </w:r>
          </w:p>
          <w:p w:rsidR="005959E1" w:rsidRDefault="00E801C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лесу», Р.н.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</w:p>
          <w:p w:rsidR="005959E1" w:rsidRDefault="00E801C8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Заяц-хваста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625" w:type="dxa"/>
          </w:tcPr>
          <w:p w:rsidR="005959E1" w:rsidRDefault="00E801C8">
            <w:pPr>
              <w:pStyle w:val="TableParagraph"/>
              <w:ind w:left="116" w:right="108"/>
              <w:rPr>
                <w:sz w:val="24"/>
              </w:rPr>
            </w:pPr>
            <w:r>
              <w:rPr>
                <w:sz w:val="24"/>
              </w:rPr>
              <w:t>зимой»,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закаляться»,</w:t>
            </w:r>
          </w:p>
          <w:p w:rsidR="005959E1" w:rsidRDefault="00E801C8">
            <w:pPr>
              <w:pStyle w:val="TableParagraph"/>
              <w:ind w:left="116" w:right="132"/>
              <w:rPr>
                <w:sz w:val="24"/>
              </w:rPr>
            </w:pPr>
            <w:r>
              <w:rPr>
                <w:sz w:val="24"/>
              </w:rPr>
              <w:t>«Капризы природы»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цепочки»,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«Спасение»,</w:t>
            </w:r>
          </w:p>
          <w:p w:rsidR="005959E1" w:rsidRDefault="00E801C8">
            <w:pPr>
              <w:pStyle w:val="TableParagraph"/>
              <w:ind w:left="116" w:right="108"/>
              <w:rPr>
                <w:sz w:val="24"/>
              </w:rPr>
            </w:pPr>
            <w:r>
              <w:rPr>
                <w:sz w:val="24"/>
              </w:rPr>
              <w:t>«Найди, чьи следы»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зайцы»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А.Фет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«Печальная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береза», Ф.Тютчев</w:t>
            </w:r>
          </w:p>
          <w:p w:rsidR="005959E1" w:rsidRDefault="00E801C8">
            <w:pPr>
              <w:pStyle w:val="TableParagraph"/>
              <w:ind w:left="116" w:right="963"/>
              <w:rPr>
                <w:sz w:val="24"/>
              </w:rPr>
            </w:pPr>
            <w:r>
              <w:rPr>
                <w:sz w:val="24"/>
              </w:rPr>
              <w:t>«»Чародейкою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зимою…»,</w:t>
            </w:r>
          </w:p>
          <w:p w:rsidR="005959E1" w:rsidRDefault="00E801C8">
            <w:pPr>
              <w:pStyle w:val="TableParagraph"/>
              <w:ind w:left="116" w:right="11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«Двенадцать </w:t>
            </w:r>
            <w:r>
              <w:rPr>
                <w:sz w:val="24"/>
              </w:rPr>
              <w:t>месяцев»,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К.Паустовский</w:t>
            </w:r>
          </w:p>
          <w:p w:rsidR="005959E1" w:rsidRDefault="00E801C8">
            <w:pPr>
              <w:pStyle w:val="TableParagraph"/>
              <w:ind w:left="116" w:right="149"/>
              <w:rPr>
                <w:sz w:val="24"/>
              </w:rPr>
            </w:pPr>
            <w:r>
              <w:rPr>
                <w:sz w:val="24"/>
              </w:rPr>
              <w:t>«Теплый хлеб»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Познават-исслед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</w:t>
            </w:r>
            <w:proofErr w:type="spellEnd"/>
            <w:r>
              <w:rPr>
                <w:sz w:val="24"/>
              </w:rPr>
              <w:t>:</w:t>
            </w:r>
          </w:p>
          <w:p w:rsidR="005959E1" w:rsidRDefault="00E801C8">
            <w:pPr>
              <w:pStyle w:val="TableParagraph"/>
              <w:ind w:left="116" w:right="119"/>
              <w:rPr>
                <w:sz w:val="24"/>
              </w:rPr>
            </w:pPr>
            <w:r>
              <w:rPr>
                <w:sz w:val="24"/>
              </w:rPr>
              <w:t>«Как работает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термометр»,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«Растение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теряет влагу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испарение»</w:t>
            </w:r>
          </w:p>
        </w:tc>
      </w:tr>
      <w:tr w:rsidR="005959E1">
        <w:trPr>
          <w:trHeight w:val="278"/>
        </w:trPr>
        <w:tc>
          <w:tcPr>
            <w:tcW w:w="1556" w:type="dxa"/>
            <w:vMerge w:val="restart"/>
          </w:tcPr>
          <w:p w:rsidR="005959E1" w:rsidRDefault="00E801C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3187" w:type="dxa"/>
            <w:gridSpan w:val="7"/>
          </w:tcPr>
          <w:p w:rsidR="005959E1" w:rsidRDefault="0016419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Мероприятие в ДОУ «</w:t>
            </w:r>
            <w:r w:rsidR="00E801C8">
              <w:rPr>
                <w:sz w:val="24"/>
              </w:rPr>
              <w:t>Международный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день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леса».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Рисование</w:t>
            </w:r>
            <w:r w:rsidR="00E801C8">
              <w:rPr>
                <w:spacing w:val="-2"/>
                <w:sz w:val="24"/>
              </w:rPr>
              <w:t xml:space="preserve"> </w:t>
            </w:r>
            <w:r w:rsidR="00E801C8">
              <w:rPr>
                <w:sz w:val="24"/>
              </w:rPr>
              <w:t>«</w:t>
            </w:r>
            <w:proofErr w:type="spellStart"/>
            <w:proofErr w:type="gramStart"/>
            <w:r w:rsidR="00E801C8">
              <w:rPr>
                <w:sz w:val="24"/>
              </w:rPr>
              <w:t>Земля-наш</w:t>
            </w:r>
            <w:proofErr w:type="spellEnd"/>
            <w:proofErr w:type="gramEnd"/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общий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дом»</w:t>
            </w:r>
          </w:p>
        </w:tc>
      </w:tr>
      <w:tr w:rsidR="005959E1">
        <w:trPr>
          <w:trHeight w:val="551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3187" w:type="dxa"/>
            <w:gridSpan w:val="7"/>
          </w:tcPr>
          <w:p w:rsidR="005959E1" w:rsidRDefault="0016419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М</w:t>
            </w:r>
            <w:r w:rsidR="00E801C8">
              <w:rPr>
                <w:spacing w:val="-1"/>
                <w:sz w:val="24"/>
              </w:rPr>
              <w:t>ероприятие</w:t>
            </w:r>
            <w:r w:rsidR="00E801C8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в ДОУ </w:t>
            </w:r>
            <w:r w:rsidR="00E801C8">
              <w:rPr>
                <w:sz w:val="24"/>
              </w:rPr>
              <w:t>Акция</w:t>
            </w:r>
            <w:r w:rsidR="00E801C8">
              <w:rPr>
                <w:spacing w:val="3"/>
                <w:sz w:val="24"/>
              </w:rPr>
              <w:t xml:space="preserve"> </w:t>
            </w:r>
            <w:r w:rsidR="00E801C8">
              <w:rPr>
                <w:sz w:val="24"/>
              </w:rPr>
              <w:t>«</w:t>
            </w:r>
            <w:proofErr w:type="spellStart"/>
            <w:proofErr w:type="gramStart"/>
            <w:r w:rsidR="00E801C8">
              <w:rPr>
                <w:sz w:val="24"/>
              </w:rPr>
              <w:t>Земля-наш</w:t>
            </w:r>
            <w:proofErr w:type="spellEnd"/>
            <w:proofErr w:type="gramEnd"/>
            <w:r w:rsidR="00E801C8">
              <w:rPr>
                <w:sz w:val="24"/>
              </w:rPr>
              <w:t xml:space="preserve"> общий</w:t>
            </w:r>
            <w:r w:rsidR="00E801C8">
              <w:rPr>
                <w:spacing w:val="1"/>
                <w:sz w:val="24"/>
              </w:rPr>
              <w:t xml:space="preserve"> </w:t>
            </w:r>
            <w:r w:rsidR="00E801C8">
              <w:rPr>
                <w:sz w:val="24"/>
              </w:rPr>
              <w:t>дом»</w:t>
            </w:r>
            <w:r w:rsidR="00E801C8">
              <w:rPr>
                <w:spacing w:val="-16"/>
                <w:sz w:val="24"/>
              </w:rPr>
              <w:t xml:space="preserve"> </w:t>
            </w:r>
            <w:r w:rsidR="00E801C8">
              <w:rPr>
                <w:sz w:val="24"/>
              </w:rPr>
              <w:t>День защиты</w:t>
            </w:r>
            <w:r w:rsidR="00E801C8">
              <w:rPr>
                <w:spacing w:val="1"/>
                <w:sz w:val="24"/>
              </w:rPr>
              <w:t xml:space="preserve"> </w:t>
            </w:r>
            <w:r w:rsidR="00E801C8">
              <w:rPr>
                <w:sz w:val="24"/>
              </w:rPr>
              <w:t>Земли-</w:t>
            </w:r>
          </w:p>
          <w:p w:rsidR="005959E1" w:rsidRDefault="00E801C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Земля!»</w:t>
            </w:r>
          </w:p>
        </w:tc>
      </w:tr>
      <w:tr w:rsidR="005959E1">
        <w:trPr>
          <w:trHeight w:val="2760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</w:tcPr>
          <w:p w:rsidR="005959E1" w:rsidRDefault="00E801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Капитошка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5959E1" w:rsidRDefault="00E801C8">
            <w:pPr>
              <w:pStyle w:val="TableParagraph"/>
              <w:ind w:left="109" w:right="343"/>
              <w:rPr>
                <w:sz w:val="24"/>
              </w:rPr>
            </w:pPr>
            <w:r>
              <w:rPr>
                <w:sz w:val="24"/>
              </w:rPr>
              <w:t>друзья»,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«Капелька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ребят».</w:t>
            </w:r>
          </w:p>
          <w:p w:rsidR="005959E1" w:rsidRDefault="00E801C8">
            <w:pPr>
              <w:pStyle w:val="TableParagraph"/>
              <w:spacing w:line="270" w:lineRule="atLeast"/>
              <w:ind w:left="109" w:right="154"/>
              <w:rPr>
                <w:sz w:val="24"/>
              </w:rPr>
            </w:pPr>
            <w:r>
              <w:rPr>
                <w:sz w:val="24"/>
              </w:rPr>
              <w:t>«Круговорот воды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пришло время думать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иначе»</w:t>
            </w:r>
          </w:p>
        </w:tc>
        <w:tc>
          <w:tcPr>
            <w:tcW w:w="2640" w:type="dxa"/>
            <w:gridSpan w:val="2"/>
          </w:tcPr>
          <w:p w:rsidR="005959E1" w:rsidRDefault="00E801C8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5959E1" w:rsidRDefault="00E801C8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«Вода-источник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Земле!»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«Час Земли: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пришло время думать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иначе»</w:t>
            </w:r>
          </w:p>
          <w:p w:rsidR="005959E1" w:rsidRDefault="005959E1">
            <w:pPr>
              <w:pStyle w:val="TableParagraph"/>
              <w:ind w:left="106" w:right="1200"/>
              <w:rPr>
                <w:sz w:val="24"/>
              </w:rPr>
            </w:pPr>
          </w:p>
        </w:tc>
        <w:tc>
          <w:tcPr>
            <w:tcW w:w="2641" w:type="dxa"/>
          </w:tcPr>
          <w:p w:rsidR="005959E1" w:rsidRDefault="00E801C8">
            <w:pPr>
              <w:pStyle w:val="TableParagraph"/>
              <w:ind w:left="104" w:right="77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воду!»</w:t>
            </w:r>
          </w:p>
          <w:p w:rsidR="005959E1" w:rsidRDefault="00E801C8">
            <w:pPr>
              <w:pStyle w:val="TableParagraph"/>
              <w:ind w:left="104" w:right="760"/>
              <w:rPr>
                <w:sz w:val="24"/>
              </w:rPr>
            </w:pPr>
            <w:r>
              <w:rPr>
                <w:sz w:val="24"/>
              </w:rPr>
              <w:t>«Проект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другом»</w:t>
            </w:r>
          </w:p>
          <w:p w:rsidR="005959E1" w:rsidRDefault="00E801C8">
            <w:pPr>
              <w:pStyle w:val="TableParagraph"/>
              <w:ind w:left="104" w:right="150"/>
              <w:rPr>
                <w:sz w:val="24"/>
              </w:rPr>
            </w:pPr>
            <w:r>
              <w:rPr>
                <w:sz w:val="24"/>
              </w:rPr>
              <w:t>«Проведение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снегом и льдом</w:t>
            </w:r>
            <w:proofErr w:type="gramStart"/>
            <w:r>
              <w:rPr>
                <w:sz w:val="24"/>
              </w:rPr>
              <w:t>.»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End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 xml:space="preserve"> «Кто где живет?»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</w:t>
            </w:r>
            <w:proofErr w:type="spellEnd"/>
          </w:p>
          <w:p w:rsidR="005959E1" w:rsidRDefault="00E801C8">
            <w:pPr>
              <w:pStyle w:val="TableParagraph"/>
              <w:spacing w:line="270" w:lineRule="atLeast"/>
              <w:ind w:left="104" w:right="1005"/>
              <w:rPr>
                <w:sz w:val="24"/>
              </w:rPr>
            </w:pPr>
            <w:r>
              <w:rPr>
                <w:sz w:val="24"/>
              </w:rPr>
              <w:t>«Дятел»,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Г.Ладонщиков</w:t>
            </w:r>
            <w:proofErr w:type="spellEnd"/>
          </w:p>
        </w:tc>
        <w:tc>
          <w:tcPr>
            <w:tcW w:w="2645" w:type="dxa"/>
            <w:gridSpan w:val="2"/>
          </w:tcPr>
          <w:p w:rsidR="005959E1" w:rsidRDefault="00E801C8">
            <w:pPr>
              <w:pStyle w:val="TableParagraph"/>
              <w:ind w:left="104" w:right="329"/>
              <w:jc w:val="both"/>
              <w:rPr>
                <w:sz w:val="24"/>
              </w:rPr>
            </w:pPr>
            <w:r>
              <w:rPr>
                <w:sz w:val="24"/>
              </w:rPr>
              <w:t>Беседа с детьми 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Час Земли! А ты?»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весна», «Здравствуй,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лучик!»,</w:t>
            </w:r>
          </w:p>
          <w:p w:rsidR="005959E1" w:rsidRDefault="00E801C8">
            <w:pPr>
              <w:pStyle w:val="TableParagraph"/>
              <w:spacing w:line="270" w:lineRule="atLeast"/>
              <w:ind w:left="104" w:right="143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Капельки», «Камни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свойства»,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</w:p>
        </w:tc>
        <w:tc>
          <w:tcPr>
            <w:tcW w:w="2625" w:type="dxa"/>
          </w:tcPr>
          <w:p w:rsidR="005959E1" w:rsidRDefault="00E801C8">
            <w:pPr>
              <w:pStyle w:val="TableParagraph"/>
              <w:ind w:left="94" w:right="114"/>
              <w:jc w:val="both"/>
              <w:rPr>
                <w:sz w:val="24"/>
              </w:rPr>
            </w:pPr>
            <w:r>
              <w:rPr>
                <w:sz w:val="24"/>
              </w:rPr>
              <w:t>Беседа с детьми «Вод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959E1" w:rsidRDefault="00E801C8">
            <w:pPr>
              <w:pStyle w:val="TableParagraph"/>
              <w:ind w:left="94" w:right="676"/>
              <w:jc w:val="both"/>
              <w:rPr>
                <w:sz w:val="24"/>
              </w:rPr>
            </w:pPr>
            <w:r>
              <w:rPr>
                <w:sz w:val="24"/>
              </w:rPr>
              <w:t>Земле!», «Как 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помогли больным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животным»,</w:t>
            </w:r>
          </w:p>
          <w:p w:rsidR="005959E1" w:rsidRDefault="00E801C8">
            <w:pPr>
              <w:pStyle w:val="TableParagraph"/>
              <w:spacing w:line="270" w:lineRule="atLeast"/>
              <w:ind w:left="94" w:right="227"/>
              <w:rPr>
                <w:sz w:val="24"/>
              </w:rPr>
            </w:pPr>
            <w:r>
              <w:rPr>
                <w:sz w:val="24"/>
              </w:rPr>
              <w:t>«Жалобная 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</w:tr>
    </w:tbl>
    <w:p w:rsidR="005959E1" w:rsidRDefault="005959E1">
      <w:pPr>
        <w:spacing w:line="270" w:lineRule="atLeast"/>
        <w:rPr>
          <w:sz w:val="24"/>
        </w:rPr>
        <w:sectPr w:rsidR="005959E1">
          <w:type w:val="continuous"/>
          <w:pgSz w:w="16840" w:h="11910" w:orient="landscape"/>
          <w:pgMar w:top="420" w:right="580" w:bottom="819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2636"/>
        <w:gridCol w:w="2639"/>
        <w:gridCol w:w="2641"/>
        <w:gridCol w:w="2645"/>
        <w:gridCol w:w="2625"/>
      </w:tblGrid>
      <w:tr w:rsidR="005959E1">
        <w:trPr>
          <w:trHeight w:val="267"/>
        </w:trPr>
        <w:tc>
          <w:tcPr>
            <w:tcW w:w="1556" w:type="dxa"/>
            <w:vMerge w:val="restart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636" w:type="dxa"/>
            <w:vMerge w:val="restart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639" w:type="dxa"/>
            <w:vMerge w:val="restart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641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«Медведь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проснулся»,</w:t>
            </w:r>
          </w:p>
        </w:tc>
        <w:tc>
          <w:tcPr>
            <w:tcW w:w="2645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опытно-</w:t>
            </w:r>
          </w:p>
        </w:tc>
        <w:tc>
          <w:tcPr>
            <w:tcW w:w="2625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48" w:lineRule="exact"/>
              <w:ind w:left="95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>: «Узнай,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это»,</w:t>
            </w:r>
          </w:p>
        </w:tc>
      </w:tr>
      <w:tr w:rsidR="005959E1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С.Городецкий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экспериментальной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5"/>
              <w:rPr>
                <w:sz w:val="24"/>
              </w:rPr>
            </w:pPr>
            <w:r>
              <w:rPr>
                <w:sz w:val="24"/>
              </w:rPr>
              <w:t>«Путаница»,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5"/>
              <w:rPr>
                <w:sz w:val="24"/>
              </w:rPr>
            </w:pPr>
            <w:r>
              <w:rPr>
                <w:sz w:val="24"/>
              </w:rPr>
              <w:t>зверя,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птицу»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tabs>
                <w:tab w:val="left" w:pos="152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гнезда»</w:t>
            </w:r>
            <w:r>
              <w:rPr>
                <w:sz w:val="24"/>
              </w:rPr>
              <w:tab/>
              <w:t>«Разучив.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процессе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5"/>
              <w:rPr>
                <w:sz w:val="24"/>
              </w:rPr>
            </w:pP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Ф.Тютчев «Зима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М.Клоковой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вода?»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5"/>
              <w:rPr>
                <w:sz w:val="24"/>
              </w:rPr>
            </w:pPr>
            <w:r>
              <w:rPr>
                <w:sz w:val="24"/>
              </w:rPr>
              <w:t>недаром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злится»,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прошла»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«Земля,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5"/>
              <w:rPr>
                <w:sz w:val="24"/>
              </w:rPr>
            </w:pPr>
            <w:r>
              <w:rPr>
                <w:sz w:val="24"/>
              </w:rPr>
              <w:t>Е.Серова</w:t>
            </w:r>
          </w:p>
        </w:tc>
      </w:tr>
      <w:tr w:rsidR="005959E1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воздух»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5"/>
              <w:rPr>
                <w:sz w:val="24"/>
              </w:rPr>
            </w:pPr>
            <w:r>
              <w:rPr>
                <w:sz w:val="24"/>
              </w:rPr>
              <w:t>«Подснежник»,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5"/>
              <w:rPr>
                <w:sz w:val="24"/>
              </w:rPr>
            </w:pPr>
            <w:r>
              <w:rPr>
                <w:sz w:val="24"/>
              </w:rPr>
              <w:t>Н.Сладков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Весенние</w:t>
            </w:r>
            <w:proofErr w:type="gramEnd"/>
          </w:p>
        </w:tc>
      </w:tr>
      <w:tr w:rsidR="005959E1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природе»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5"/>
              <w:rPr>
                <w:sz w:val="24"/>
              </w:rPr>
            </w:pPr>
            <w:r>
              <w:rPr>
                <w:sz w:val="24"/>
              </w:rPr>
              <w:t>радости»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Л.Пантелеев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художника»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5"/>
              <w:rPr>
                <w:sz w:val="24"/>
              </w:rPr>
            </w:pPr>
            <w:r>
              <w:rPr>
                <w:sz w:val="24"/>
              </w:rPr>
              <w:t>«Две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лягушки»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Шкловского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5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Познават-исслед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5"/>
              <w:rPr>
                <w:sz w:val="24"/>
              </w:rPr>
            </w:pPr>
            <w:r>
              <w:rPr>
                <w:sz w:val="24"/>
              </w:rPr>
              <w:t>«Воздух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«Круговорот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5"/>
              <w:rPr>
                <w:sz w:val="24"/>
              </w:rPr>
            </w:pPr>
            <w:r>
              <w:rPr>
                <w:sz w:val="24"/>
              </w:rPr>
              <w:t>место», «Влияние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</w:tr>
      <w:tr w:rsidR="005959E1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природе», «Какая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5"/>
              <w:rPr>
                <w:sz w:val="24"/>
              </w:rPr>
            </w:pPr>
            <w:r>
              <w:rPr>
                <w:sz w:val="24"/>
              </w:rPr>
              <w:t>тяжести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</w:p>
        </w:tc>
      </w:tr>
      <w:tr w:rsidR="005959E1">
        <w:trPr>
          <w:trHeight w:val="273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  <w:tcBorders>
              <w:top w:val="nil"/>
            </w:tcBorders>
          </w:tcPr>
          <w:p w:rsidR="005959E1" w:rsidRDefault="00E801C8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бывает вода?»</w:t>
            </w:r>
          </w:p>
        </w:tc>
        <w:tc>
          <w:tcPr>
            <w:tcW w:w="2625" w:type="dxa"/>
            <w:tcBorders>
              <w:top w:val="nil"/>
            </w:tcBorders>
          </w:tcPr>
          <w:p w:rsidR="005959E1" w:rsidRDefault="00E801C8">
            <w:pPr>
              <w:pStyle w:val="TableParagraph"/>
              <w:spacing w:line="254" w:lineRule="exact"/>
              <w:ind w:left="95"/>
              <w:rPr>
                <w:sz w:val="24"/>
              </w:rPr>
            </w:pPr>
            <w:r>
              <w:rPr>
                <w:sz w:val="24"/>
              </w:rPr>
              <w:t>растений»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186" w:type="dxa"/>
            <w:gridSpan w:val="5"/>
          </w:tcPr>
          <w:p w:rsidR="005959E1" w:rsidRDefault="0016419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 ДОУ </w:t>
            </w:r>
            <w:r w:rsidR="00E801C8">
              <w:rPr>
                <w:sz w:val="24"/>
              </w:rPr>
              <w:t>Акция</w:t>
            </w:r>
            <w:r w:rsidR="00E801C8">
              <w:rPr>
                <w:spacing w:val="-1"/>
                <w:sz w:val="24"/>
              </w:rPr>
              <w:t xml:space="preserve"> </w:t>
            </w:r>
            <w:r w:rsidR="00E801C8">
              <w:rPr>
                <w:sz w:val="24"/>
              </w:rPr>
              <w:t>«Берегите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птиц!»</w:t>
            </w:r>
            <w:r w:rsidR="00E801C8">
              <w:rPr>
                <w:spacing w:val="-10"/>
                <w:sz w:val="24"/>
              </w:rPr>
              <w:t xml:space="preserve"> </w:t>
            </w:r>
            <w:r w:rsidR="00E801C8">
              <w:rPr>
                <w:sz w:val="24"/>
              </w:rPr>
              <w:t>Всемирный</w:t>
            </w:r>
            <w:r w:rsidR="00E801C8">
              <w:rPr>
                <w:spacing w:val="-2"/>
                <w:sz w:val="24"/>
              </w:rPr>
              <w:t xml:space="preserve"> </w:t>
            </w:r>
            <w:r w:rsidR="00E801C8">
              <w:rPr>
                <w:sz w:val="24"/>
              </w:rPr>
              <w:t>день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птиц-1</w:t>
            </w:r>
            <w:r w:rsidR="00E801C8">
              <w:rPr>
                <w:spacing w:val="-2"/>
                <w:sz w:val="24"/>
              </w:rPr>
              <w:t xml:space="preserve"> </w:t>
            </w:r>
            <w:r w:rsidR="00E801C8">
              <w:rPr>
                <w:sz w:val="24"/>
              </w:rPr>
              <w:t>апреля</w:t>
            </w:r>
          </w:p>
        </w:tc>
      </w:tr>
      <w:tr w:rsidR="005959E1">
        <w:trPr>
          <w:trHeight w:val="272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13186" w:type="dxa"/>
            <w:gridSpan w:val="5"/>
            <w:tcBorders>
              <w:bottom w:val="nil"/>
            </w:tcBorders>
          </w:tcPr>
          <w:p w:rsidR="005959E1" w:rsidRDefault="0016419D" w:rsidP="00F15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  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в ДОУ </w:t>
            </w:r>
            <w:r w:rsidR="00E801C8">
              <w:rPr>
                <w:sz w:val="24"/>
              </w:rPr>
              <w:t>Выставка</w:t>
            </w:r>
            <w:r w:rsidR="00E801C8">
              <w:rPr>
                <w:spacing w:val="-4"/>
                <w:sz w:val="24"/>
              </w:rPr>
              <w:t xml:space="preserve"> </w:t>
            </w:r>
            <w:proofErr w:type="spellStart"/>
            <w:r w:rsidR="00E801C8">
              <w:rPr>
                <w:sz w:val="24"/>
              </w:rPr>
              <w:t>д\работ</w:t>
            </w:r>
            <w:proofErr w:type="spellEnd"/>
            <w:r w:rsidR="00E801C8">
              <w:rPr>
                <w:spacing w:val="2"/>
                <w:sz w:val="24"/>
              </w:rPr>
              <w:t xml:space="preserve"> </w:t>
            </w:r>
            <w:r w:rsidR="00E801C8">
              <w:rPr>
                <w:sz w:val="24"/>
              </w:rPr>
              <w:t>«</w:t>
            </w:r>
            <w:r w:rsidR="00F15BA7">
              <w:rPr>
                <w:sz w:val="24"/>
              </w:rPr>
              <w:t>Пасхальный день</w:t>
            </w:r>
            <w:r>
              <w:rPr>
                <w:sz w:val="24"/>
              </w:rPr>
              <w:t>»</w:t>
            </w:r>
          </w:p>
        </w:tc>
      </w:tr>
      <w:tr w:rsidR="005959E1" w:rsidTr="0016419D">
        <w:trPr>
          <w:trHeight w:val="109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13186" w:type="dxa"/>
            <w:gridSpan w:val="5"/>
            <w:tcBorders>
              <w:top w:val="nil"/>
            </w:tcBorders>
          </w:tcPr>
          <w:p w:rsidR="005959E1" w:rsidRDefault="005959E1" w:rsidP="0016419D">
            <w:pPr>
              <w:pStyle w:val="TableParagraph"/>
              <w:spacing w:line="259" w:lineRule="exact"/>
              <w:rPr>
                <w:sz w:val="24"/>
              </w:rPr>
            </w:pPr>
          </w:p>
        </w:tc>
      </w:tr>
      <w:tr w:rsidR="005959E1">
        <w:trPr>
          <w:trHeight w:val="272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</w:p>
        </w:tc>
        <w:tc>
          <w:tcPr>
            <w:tcW w:w="2639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2641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</w:p>
        </w:tc>
        <w:tc>
          <w:tcPr>
            <w:tcW w:w="2645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</w:p>
        </w:tc>
        <w:tc>
          <w:tcPr>
            <w:tcW w:w="2625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Беседы: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помощники»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«Берегите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тех, кого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5959E1" w:rsidP="00DC616F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5959E1" w:rsidP="0016419D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стендов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приручили»,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 w:rsidP="00DC61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«Появление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5959E1" w:rsidP="0016419D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«Птицы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лесов»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 w:rsidP="0016419D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первых лесных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\и</w:t>
            </w:r>
            <w:proofErr w:type="spellEnd"/>
            <w:r>
              <w:rPr>
                <w:sz w:val="24"/>
              </w:rPr>
              <w:t xml:space="preserve"> «Птички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5959E1" w:rsidP="0016419D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\и</w:t>
            </w:r>
            <w:proofErr w:type="spellEnd"/>
            <w:r>
              <w:rPr>
                <w:sz w:val="24"/>
              </w:rPr>
              <w:t xml:space="preserve"> «Птички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летать»,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«22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цветов»,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«Половодье»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гнездышках</w:t>
            </w:r>
            <w:proofErr w:type="gramEnd"/>
            <w:r>
              <w:rPr>
                <w:sz w:val="24"/>
              </w:rPr>
              <w:t>»,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гнездышках</w:t>
            </w:r>
            <w:proofErr w:type="gramEnd"/>
            <w:r>
              <w:rPr>
                <w:sz w:val="24"/>
              </w:rPr>
              <w:t>»,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F15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</w:t>
            </w:r>
            <w:r w:rsidR="00E801C8">
              <w:rPr>
                <w:sz w:val="24"/>
              </w:rPr>
              <w:t>преля</w:t>
            </w:r>
            <w:r>
              <w:rPr>
                <w:sz w:val="24"/>
              </w:rPr>
              <w:t xml:space="preserve"> </w:t>
            </w:r>
            <w:proofErr w:type="gramStart"/>
            <w:r w:rsidR="00E801C8">
              <w:rPr>
                <w:sz w:val="24"/>
              </w:rPr>
              <w:t>-Д</w:t>
            </w:r>
            <w:proofErr w:type="gramEnd"/>
            <w:r w:rsidR="00E801C8">
              <w:rPr>
                <w:sz w:val="24"/>
              </w:rPr>
              <w:t>ень</w:t>
            </w:r>
            <w:r w:rsidR="00E801C8">
              <w:rPr>
                <w:spacing w:val="-2"/>
                <w:sz w:val="24"/>
              </w:rPr>
              <w:t xml:space="preserve"> </w:t>
            </w:r>
            <w:r w:rsidR="00E801C8">
              <w:rPr>
                <w:sz w:val="24"/>
              </w:rPr>
              <w:t>Земли»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«Волшебники»,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«Скворушки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кот»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\и</w:t>
            </w:r>
            <w:proofErr w:type="spellEnd"/>
            <w:r>
              <w:rPr>
                <w:sz w:val="24"/>
              </w:rPr>
              <w:t xml:space="preserve"> «Птички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«Скворушки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кот»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«Узнай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«Консультация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гнездышках</w:t>
            </w:r>
            <w:proofErr w:type="gramEnd"/>
            <w:r>
              <w:rPr>
                <w:sz w:val="24"/>
              </w:rPr>
              <w:t>»,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«Консультация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«Берегите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Наш</w:t>
            </w:r>
            <w:proofErr w:type="gramEnd"/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«Скворушки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кот»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Наш</w:t>
            </w:r>
            <w:proofErr w:type="gramEnd"/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было рыб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чистый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«Консультация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описанию»,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водоёме</w:t>
            </w:r>
            <w:proofErr w:type="gramEnd"/>
            <w:r>
              <w:rPr>
                <w:sz w:val="24"/>
              </w:rPr>
              <w:t>…»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субботнике.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Наш</w:t>
            </w:r>
            <w:proofErr w:type="gramEnd"/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субботнике.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назови»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Л.Толстой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«Белка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прыгала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субботнике.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воробьи»,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ветку»,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атаев</w:t>
            </w:r>
            <w:proofErr w:type="spellEnd"/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внимательным»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«Цветик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С\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«Поход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»,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лес»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Л.Блинов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С.Кирсанова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планета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кружится»,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значишь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Познават-исслед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птиц»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</w:p>
        </w:tc>
      </w:tr>
      <w:tr w:rsidR="005959E1">
        <w:trPr>
          <w:trHeight w:val="278"/>
        </w:trPr>
        <w:tc>
          <w:tcPr>
            <w:tcW w:w="1556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9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1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25" w:type="dxa"/>
            <w:tcBorders>
              <w:top w:val="nil"/>
            </w:tcBorders>
          </w:tcPr>
          <w:p w:rsidR="005959E1" w:rsidRDefault="00E801C8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</w:p>
        </w:tc>
      </w:tr>
    </w:tbl>
    <w:p w:rsidR="005959E1" w:rsidRDefault="005959E1">
      <w:pPr>
        <w:spacing w:line="259" w:lineRule="exact"/>
        <w:rPr>
          <w:sz w:val="24"/>
        </w:rPr>
        <w:sectPr w:rsidR="005959E1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2636"/>
        <w:gridCol w:w="2639"/>
        <w:gridCol w:w="2641"/>
        <w:gridCol w:w="2645"/>
        <w:gridCol w:w="117"/>
        <w:gridCol w:w="2509"/>
      </w:tblGrid>
      <w:tr w:rsidR="005959E1" w:rsidTr="00DC616F">
        <w:trPr>
          <w:trHeight w:val="132"/>
        </w:trPr>
        <w:tc>
          <w:tcPr>
            <w:tcW w:w="1556" w:type="dxa"/>
            <w:vMerge w:val="restart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636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639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641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626" w:type="dxa"/>
            <w:gridSpan w:val="2"/>
          </w:tcPr>
          <w:p w:rsidR="005959E1" w:rsidRDefault="00E801C8" w:rsidP="00DC616F">
            <w:pPr>
              <w:pStyle w:val="TableParagraph"/>
              <w:ind w:left="117" w:right="336"/>
              <w:rPr>
                <w:sz w:val="24"/>
              </w:rPr>
            </w:pPr>
            <w:r>
              <w:rPr>
                <w:sz w:val="24"/>
              </w:rPr>
              <w:t>как оно поднимается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горизонтом»,</w:t>
            </w:r>
          </w:p>
        </w:tc>
      </w:tr>
      <w:tr w:rsidR="005959E1">
        <w:trPr>
          <w:trHeight w:val="275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3187" w:type="dxa"/>
            <w:gridSpan w:val="6"/>
          </w:tcPr>
          <w:p w:rsidR="005959E1" w:rsidRDefault="00DC616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3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 xml:space="preserve">в ДОУ </w:t>
            </w:r>
            <w:r w:rsidR="00E801C8">
              <w:rPr>
                <w:sz w:val="24"/>
              </w:rPr>
              <w:t>«</w:t>
            </w:r>
            <w:proofErr w:type="gramStart"/>
            <w:r w:rsidR="00E801C8">
              <w:rPr>
                <w:sz w:val="24"/>
              </w:rPr>
              <w:t>С</w:t>
            </w:r>
            <w:r>
              <w:rPr>
                <w:sz w:val="24"/>
              </w:rPr>
              <w:t xml:space="preserve">  </w:t>
            </w:r>
            <w:proofErr w:type="spellStart"/>
            <w:r w:rsidR="00E801C8">
              <w:rPr>
                <w:sz w:val="24"/>
              </w:rPr>
              <w:t>молоду</w:t>
            </w:r>
            <w:proofErr w:type="spellEnd"/>
            <w:proofErr w:type="gramEnd"/>
            <w:r w:rsidR="00E801C8">
              <w:rPr>
                <w:spacing w:val="-7"/>
                <w:sz w:val="24"/>
              </w:rPr>
              <w:t xml:space="preserve"> </w:t>
            </w:r>
            <w:r w:rsidR="00E801C8">
              <w:rPr>
                <w:sz w:val="24"/>
              </w:rPr>
              <w:t>закалишься</w:t>
            </w:r>
            <w:r w:rsidR="00F15BA7">
              <w:rPr>
                <w:sz w:val="24"/>
              </w:rPr>
              <w:t xml:space="preserve"> </w:t>
            </w:r>
            <w:r w:rsidR="00E801C8">
              <w:rPr>
                <w:sz w:val="24"/>
              </w:rPr>
              <w:t>-</w:t>
            </w:r>
            <w:r w:rsidR="00F15BA7">
              <w:rPr>
                <w:sz w:val="24"/>
              </w:rPr>
              <w:t xml:space="preserve"> </w:t>
            </w:r>
            <w:r w:rsidR="00E801C8">
              <w:rPr>
                <w:sz w:val="24"/>
              </w:rPr>
              <w:t>на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весь</w:t>
            </w:r>
            <w:r w:rsidR="00E801C8">
              <w:rPr>
                <w:spacing w:val="-2"/>
                <w:sz w:val="24"/>
              </w:rPr>
              <w:t xml:space="preserve"> </w:t>
            </w:r>
            <w:r w:rsidR="00E801C8">
              <w:rPr>
                <w:sz w:val="24"/>
              </w:rPr>
              <w:t>век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сгодишься!»</w:t>
            </w:r>
          </w:p>
        </w:tc>
      </w:tr>
      <w:tr w:rsidR="005959E1">
        <w:trPr>
          <w:trHeight w:val="5244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</w:tcPr>
          <w:p w:rsidR="005959E1" w:rsidRDefault="00E801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  <w:p w:rsidR="005959E1" w:rsidRDefault="00E801C8">
            <w:pPr>
              <w:pStyle w:val="TableParagraph"/>
              <w:ind w:left="109" w:right="40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</w:p>
        </w:tc>
        <w:tc>
          <w:tcPr>
            <w:tcW w:w="2639" w:type="dxa"/>
          </w:tcPr>
          <w:p w:rsidR="005959E1" w:rsidRDefault="00E801C8">
            <w:pPr>
              <w:pStyle w:val="TableParagraph"/>
              <w:ind w:left="106" w:right="342"/>
              <w:rPr>
                <w:sz w:val="24"/>
              </w:rPr>
            </w:pPr>
            <w:r>
              <w:rPr>
                <w:sz w:val="24"/>
              </w:rPr>
              <w:t>Рисунки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хочешь быть</w:t>
            </w:r>
          </w:p>
          <w:p w:rsidR="005959E1" w:rsidRDefault="00E801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здоровым»</w:t>
            </w:r>
          </w:p>
          <w:p w:rsidR="005959E1" w:rsidRDefault="00E801C8">
            <w:pPr>
              <w:pStyle w:val="TableParagraph"/>
              <w:ind w:left="157"/>
              <w:rPr>
                <w:sz w:val="24"/>
              </w:rPr>
            </w:pP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Е.Благинина</w:t>
            </w:r>
          </w:p>
          <w:p w:rsidR="005959E1" w:rsidRDefault="00E801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«Одуванчик»,</w:t>
            </w:r>
          </w:p>
          <w:p w:rsidR="005959E1" w:rsidRDefault="00E801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«Черемуха»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Е.Серова</w:t>
            </w:r>
          </w:p>
          <w:p w:rsidR="005959E1" w:rsidRDefault="00E801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«Ландыш», «Гвоздика»</w:t>
            </w:r>
          </w:p>
          <w:p w:rsidR="005959E1" w:rsidRDefault="00E801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Былины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</w:p>
          <w:p w:rsidR="005959E1" w:rsidRDefault="00E801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богатыри»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 Маршак</w:t>
            </w:r>
          </w:p>
          <w:p w:rsidR="005959E1" w:rsidRDefault="00E801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«Дремота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зевота»,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5959E1" w:rsidRDefault="00E801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Михалков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Про</w:t>
            </w:r>
            <w:proofErr w:type="gramEnd"/>
          </w:p>
          <w:p w:rsidR="005959E1" w:rsidRDefault="00E801C8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девочку, которая плохо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кушала»,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Успенский</w:t>
            </w:r>
          </w:p>
          <w:p w:rsidR="005959E1" w:rsidRDefault="00E801C8">
            <w:pPr>
              <w:pStyle w:val="TableParagraph"/>
              <w:ind w:left="106" w:right="258"/>
              <w:jc w:val="both"/>
              <w:rPr>
                <w:sz w:val="24"/>
              </w:rPr>
            </w:pPr>
            <w:r>
              <w:rPr>
                <w:sz w:val="24"/>
              </w:rPr>
              <w:t>«Дети, которые плохо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едят в детском саду»,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 xml:space="preserve"> «Прогулка»,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</w:p>
          <w:p w:rsidR="005959E1" w:rsidRDefault="00E801C8">
            <w:pPr>
              <w:pStyle w:val="TableParagraph"/>
              <w:spacing w:line="270" w:lineRule="atLeast"/>
              <w:ind w:left="106" w:right="126"/>
              <w:jc w:val="both"/>
              <w:rPr>
                <w:sz w:val="24"/>
              </w:rPr>
            </w:pPr>
            <w:r>
              <w:rPr>
                <w:sz w:val="24"/>
              </w:rPr>
              <w:t>«Прогулка»,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«Прививка»,</w:t>
            </w:r>
          </w:p>
        </w:tc>
        <w:tc>
          <w:tcPr>
            <w:tcW w:w="2641" w:type="dxa"/>
          </w:tcPr>
          <w:p w:rsidR="005959E1" w:rsidRDefault="00E801C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5959E1" w:rsidRDefault="00E801C8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«Путешествие в страну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родителей «Ваше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 в ваших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руках»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</w:p>
          <w:p w:rsidR="005959E1" w:rsidRDefault="00E801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Е.Благинина</w:t>
            </w:r>
          </w:p>
          <w:p w:rsidR="005959E1" w:rsidRDefault="00E801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«Одуванчик»,</w:t>
            </w:r>
          </w:p>
          <w:p w:rsidR="005959E1" w:rsidRDefault="00E801C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«Черемуха»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Е.Серова</w:t>
            </w:r>
          </w:p>
          <w:p w:rsidR="005959E1" w:rsidRDefault="00E801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«Ландыш», «Гвоздика»</w:t>
            </w:r>
          </w:p>
          <w:p w:rsidR="005959E1" w:rsidRDefault="00E801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Былины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</w:p>
          <w:p w:rsidR="005959E1" w:rsidRDefault="00E801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богатыри»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 Маршак</w:t>
            </w:r>
          </w:p>
          <w:p w:rsidR="005959E1" w:rsidRDefault="00E801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«Дремота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зевота»,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5959E1" w:rsidRDefault="00E801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Михалков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Про</w:t>
            </w:r>
            <w:proofErr w:type="gramEnd"/>
          </w:p>
          <w:p w:rsidR="005959E1" w:rsidRDefault="00E801C8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девочку, которая плохо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кушала»,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Успенский</w:t>
            </w:r>
          </w:p>
          <w:p w:rsidR="005959E1" w:rsidRDefault="00E801C8">
            <w:pPr>
              <w:pStyle w:val="TableParagraph"/>
              <w:spacing w:line="270" w:lineRule="atLeast"/>
              <w:ind w:left="105" w:right="244"/>
              <w:rPr>
                <w:sz w:val="24"/>
              </w:rPr>
            </w:pPr>
            <w:r>
              <w:rPr>
                <w:sz w:val="24"/>
              </w:rPr>
              <w:t>«Дети, которые плохо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762" w:type="dxa"/>
            <w:gridSpan w:val="2"/>
          </w:tcPr>
          <w:p w:rsidR="005959E1" w:rsidRDefault="00E801C8">
            <w:pPr>
              <w:pStyle w:val="TableParagraph"/>
              <w:ind w:left="105" w:right="421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живёт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воде?»,</w:t>
            </w:r>
          </w:p>
          <w:p w:rsidR="005959E1" w:rsidRDefault="00E801C8">
            <w:pPr>
              <w:pStyle w:val="TableParagraph"/>
              <w:ind w:left="105" w:right="248"/>
              <w:rPr>
                <w:sz w:val="24"/>
              </w:rPr>
            </w:pPr>
            <w:r>
              <w:rPr>
                <w:sz w:val="24"/>
              </w:rPr>
              <w:t>«Рассматривание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тополя,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березы,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ели»,</w:t>
            </w:r>
          </w:p>
          <w:p w:rsidR="005959E1" w:rsidRDefault="00E801C8">
            <w:pPr>
              <w:pStyle w:val="TableParagraph"/>
              <w:ind w:left="105" w:right="65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«Весенняя </w:t>
            </w:r>
            <w:r>
              <w:rPr>
                <w:sz w:val="24"/>
              </w:rPr>
              <w:t>страда».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Посадка семян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огороде.</w:t>
            </w:r>
          </w:p>
          <w:p w:rsidR="005959E1" w:rsidRDefault="00E801C8">
            <w:pPr>
              <w:pStyle w:val="TableParagraph"/>
              <w:ind w:left="105" w:right="580"/>
              <w:rPr>
                <w:sz w:val="24"/>
              </w:rPr>
            </w:pPr>
            <w:r>
              <w:rPr>
                <w:sz w:val="24"/>
              </w:rPr>
              <w:t>Высадка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клумбы.</w:t>
            </w:r>
          </w:p>
          <w:p w:rsidR="005959E1" w:rsidRDefault="00E801C8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</w:p>
          <w:p w:rsidR="005959E1" w:rsidRDefault="00E801C8">
            <w:pPr>
              <w:pStyle w:val="TableParagraph"/>
              <w:ind w:left="105" w:right="266"/>
              <w:rPr>
                <w:sz w:val="24"/>
              </w:rPr>
            </w:pPr>
            <w:r>
              <w:rPr>
                <w:sz w:val="24"/>
              </w:rPr>
              <w:t>«Прогулка»,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«Прогулка»,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</w:p>
          <w:p w:rsidR="005959E1" w:rsidRDefault="00E801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«Прививка»,</w:t>
            </w:r>
          </w:p>
        </w:tc>
        <w:tc>
          <w:tcPr>
            <w:tcW w:w="2509" w:type="dxa"/>
          </w:tcPr>
          <w:p w:rsidR="005959E1" w:rsidRDefault="00E801C8">
            <w:pPr>
              <w:pStyle w:val="TableParagraph"/>
              <w:ind w:left="103" w:right="168"/>
              <w:rPr>
                <w:sz w:val="24"/>
              </w:rPr>
            </w:pPr>
            <w:r>
              <w:rPr>
                <w:sz w:val="24"/>
              </w:rPr>
              <w:t>Беседы: «Жизненный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насекомых»,</w:t>
            </w:r>
          </w:p>
          <w:p w:rsidR="005959E1" w:rsidRDefault="00E801C8">
            <w:pPr>
              <w:pStyle w:val="TableParagraph"/>
              <w:ind w:left="103" w:right="275"/>
              <w:rPr>
                <w:sz w:val="24"/>
              </w:rPr>
            </w:pPr>
            <w:r>
              <w:rPr>
                <w:sz w:val="24"/>
              </w:rPr>
              <w:t>«Чтобы не болели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 и горло»,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мускулы»,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5959E1" w:rsidRDefault="00E801C8">
            <w:pPr>
              <w:pStyle w:val="TableParagraph"/>
              <w:ind w:left="103" w:right="280"/>
              <w:rPr>
                <w:sz w:val="24"/>
              </w:rPr>
            </w:pPr>
            <w:r>
              <w:rPr>
                <w:sz w:val="24"/>
              </w:rPr>
              <w:t>нужно закаляться?»,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больше?»,</w:t>
            </w:r>
          </w:p>
          <w:p w:rsidR="005959E1" w:rsidRDefault="00E801C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«Узнай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голосу»,</w:t>
            </w:r>
          </w:p>
          <w:p w:rsidR="005959E1" w:rsidRDefault="00E801C8">
            <w:pPr>
              <w:pStyle w:val="TableParagraph"/>
              <w:ind w:left="103" w:right="4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«Искусные </w:t>
            </w:r>
            <w:r>
              <w:rPr>
                <w:sz w:val="24"/>
              </w:rPr>
              <w:t>лесные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строители»</w:t>
            </w:r>
          </w:p>
          <w:p w:rsidR="005959E1" w:rsidRDefault="00E801C8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Г.Сапгир</w:t>
            </w:r>
          </w:p>
          <w:p w:rsidR="005959E1" w:rsidRDefault="00E801C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Смеянцы</w:t>
            </w:r>
            <w:proofErr w:type="spellEnd"/>
            <w:r>
              <w:rPr>
                <w:sz w:val="24"/>
              </w:rPr>
              <w:t>»</w:t>
            </w:r>
          </w:p>
          <w:p w:rsidR="005959E1" w:rsidRDefault="00E801C8">
            <w:pPr>
              <w:pStyle w:val="TableParagraph"/>
              <w:ind w:left="103" w:right="499"/>
              <w:rPr>
                <w:sz w:val="24"/>
              </w:rPr>
            </w:pPr>
            <w:r>
              <w:rPr>
                <w:sz w:val="24"/>
              </w:rPr>
              <w:t>Опыты: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 состоит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луч?»,</w:t>
            </w:r>
          </w:p>
          <w:p w:rsidR="005959E1" w:rsidRDefault="00E801C8">
            <w:pPr>
              <w:pStyle w:val="TableParagraph"/>
              <w:ind w:left="103" w:right="46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«Как </w:t>
            </w:r>
            <w:r>
              <w:rPr>
                <w:sz w:val="24"/>
              </w:rPr>
              <w:t>маскируются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животные?»</w:t>
            </w:r>
          </w:p>
        </w:tc>
      </w:tr>
      <w:tr w:rsidR="005959E1">
        <w:trPr>
          <w:trHeight w:val="275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3187" w:type="dxa"/>
            <w:gridSpan w:val="6"/>
          </w:tcPr>
          <w:p w:rsidR="005959E1" w:rsidRDefault="00DC616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ДОУ </w:t>
            </w:r>
            <w:r w:rsidR="00E801C8">
              <w:rPr>
                <w:sz w:val="24"/>
              </w:rPr>
              <w:t>День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экологических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знаний -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15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апреля</w:t>
            </w:r>
          </w:p>
        </w:tc>
      </w:tr>
      <w:tr w:rsidR="005959E1">
        <w:trPr>
          <w:trHeight w:val="275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3187" w:type="dxa"/>
            <w:gridSpan w:val="6"/>
          </w:tcPr>
          <w:p w:rsidR="005959E1" w:rsidRDefault="00DC616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proofErr w:type="gramStart"/>
            <w:r w:rsidR="00E801C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ДОУ    </w:t>
            </w:r>
            <w:r w:rsidR="00E801C8">
              <w:rPr>
                <w:sz w:val="24"/>
              </w:rPr>
              <w:t>Всемирный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День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Земли</w:t>
            </w:r>
          </w:p>
        </w:tc>
      </w:tr>
      <w:tr w:rsidR="005959E1">
        <w:trPr>
          <w:trHeight w:val="2484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</w:tcPr>
          <w:p w:rsidR="00DC616F" w:rsidRDefault="00DC616F" w:rsidP="00DC616F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Беседа «Птиц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наши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  <w:p w:rsidR="005959E1" w:rsidRDefault="005959E1">
            <w:pPr>
              <w:pStyle w:val="TableParagraph"/>
              <w:ind w:left="109" w:right="387"/>
              <w:rPr>
                <w:sz w:val="24"/>
              </w:rPr>
            </w:pPr>
          </w:p>
        </w:tc>
        <w:tc>
          <w:tcPr>
            <w:tcW w:w="2639" w:type="dxa"/>
          </w:tcPr>
          <w:p w:rsidR="00DC616F" w:rsidRDefault="00DC616F" w:rsidP="00DC616F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Беседа «Птиц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наши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  <w:p w:rsidR="005959E1" w:rsidRDefault="005959E1">
            <w:pPr>
              <w:pStyle w:val="TableParagraph"/>
              <w:ind w:left="106" w:right="333" w:firstLine="60"/>
              <w:rPr>
                <w:sz w:val="24"/>
              </w:rPr>
            </w:pPr>
          </w:p>
        </w:tc>
        <w:tc>
          <w:tcPr>
            <w:tcW w:w="2641" w:type="dxa"/>
          </w:tcPr>
          <w:p w:rsidR="005959E1" w:rsidRDefault="00E801C8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Беседа «Птиц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наши</w:t>
            </w:r>
            <w:r>
              <w:rPr>
                <w:spacing w:val="-58"/>
                <w:sz w:val="24"/>
              </w:rPr>
              <w:t xml:space="preserve"> </w:t>
            </w:r>
            <w:r w:rsidR="00DC616F">
              <w:rPr>
                <w:sz w:val="24"/>
              </w:rPr>
              <w:t>друзья»</w:t>
            </w:r>
          </w:p>
          <w:p w:rsidR="005959E1" w:rsidRDefault="00E801C8">
            <w:pPr>
              <w:pStyle w:val="TableParagraph"/>
              <w:ind w:left="105" w:right="224"/>
              <w:rPr>
                <w:sz w:val="24"/>
              </w:rPr>
            </w:pPr>
            <w:r>
              <w:rPr>
                <w:sz w:val="24"/>
              </w:rPr>
              <w:t>«Акция «</w:t>
            </w:r>
            <w:proofErr w:type="spellStart"/>
            <w:proofErr w:type="gramStart"/>
            <w:r>
              <w:rPr>
                <w:sz w:val="24"/>
              </w:rPr>
              <w:t>Птицы-наши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  <w:p w:rsidR="005959E1" w:rsidRDefault="00E801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В.Берестов</w:t>
            </w:r>
          </w:p>
          <w:p w:rsidR="005959E1" w:rsidRDefault="00E801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«Воробушки»</w:t>
            </w:r>
          </w:p>
        </w:tc>
        <w:tc>
          <w:tcPr>
            <w:tcW w:w="2645" w:type="dxa"/>
          </w:tcPr>
          <w:p w:rsidR="005959E1" w:rsidRDefault="00E801C8">
            <w:pPr>
              <w:pStyle w:val="TableParagraph"/>
              <w:ind w:left="105" w:right="358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Родины»,</w:t>
            </w:r>
          </w:p>
          <w:p w:rsidR="005959E1" w:rsidRDefault="00E801C8">
            <w:pPr>
              <w:pStyle w:val="TableParagraph"/>
              <w:ind w:left="105" w:right="411"/>
              <w:rPr>
                <w:sz w:val="24"/>
              </w:rPr>
            </w:pPr>
            <w:r>
              <w:rPr>
                <w:sz w:val="24"/>
              </w:rPr>
              <w:t>«Природа в городе»,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вести себя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«Знатоки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2626" w:type="dxa"/>
            <w:gridSpan w:val="2"/>
          </w:tcPr>
          <w:p w:rsidR="005959E1" w:rsidRDefault="00DC616F">
            <w:pPr>
              <w:pStyle w:val="TableParagraph"/>
              <w:ind w:left="95" w:right="144"/>
              <w:rPr>
                <w:sz w:val="24"/>
              </w:rPr>
            </w:pPr>
            <w:r>
              <w:rPr>
                <w:sz w:val="24"/>
              </w:rPr>
              <w:t>Беседа «</w:t>
            </w:r>
            <w:r w:rsidR="00E801C8">
              <w:rPr>
                <w:sz w:val="24"/>
              </w:rPr>
              <w:t>Лес в жизни</w:t>
            </w:r>
            <w:r w:rsidR="00E801C8">
              <w:rPr>
                <w:spacing w:val="1"/>
                <w:sz w:val="24"/>
              </w:rPr>
              <w:t xml:space="preserve"> </w:t>
            </w:r>
            <w:r w:rsidR="00E801C8">
              <w:rPr>
                <w:sz w:val="24"/>
              </w:rPr>
              <w:t>человека»,</w:t>
            </w:r>
            <w:r w:rsidR="00E801C8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 w:rsidR="00E801C8">
              <w:rPr>
                <w:sz w:val="24"/>
              </w:rPr>
              <w:t>скусные</w:t>
            </w:r>
            <w:r w:rsidR="00E801C8">
              <w:rPr>
                <w:spacing w:val="-57"/>
                <w:sz w:val="24"/>
              </w:rPr>
              <w:t xml:space="preserve"> </w:t>
            </w:r>
            <w:r w:rsidR="00E801C8">
              <w:rPr>
                <w:sz w:val="24"/>
              </w:rPr>
              <w:t>лесные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строители»,</w:t>
            </w:r>
          </w:p>
          <w:p w:rsidR="005959E1" w:rsidRDefault="00E801C8">
            <w:pPr>
              <w:pStyle w:val="TableParagraph"/>
              <w:ind w:left="95" w:right="216"/>
              <w:rPr>
                <w:sz w:val="24"/>
              </w:rPr>
            </w:pPr>
            <w:r>
              <w:rPr>
                <w:sz w:val="24"/>
              </w:rPr>
              <w:t>«Березы тоже плачут»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 «Знатоки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  <w:p w:rsidR="005959E1" w:rsidRDefault="00E801C8">
            <w:pPr>
              <w:pStyle w:val="TableParagraph"/>
              <w:ind w:left="95" w:right="221"/>
              <w:rPr>
                <w:sz w:val="24"/>
              </w:rPr>
            </w:pPr>
            <w:proofErr w:type="spellStart"/>
            <w:r>
              <w:rPr>
                <w:sz w:val="24"/>
              </w:rPr>
              <w:t>С.Капутикян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«Земля»,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Х.Широв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«Корабль</w:t>
            </w:r>
          </w:p>
          <w:p w:rsidR="005959E1" w:rsidRDefault="00E801C8">
            <w:pPr>
              <w:pStyle w:val="TableParagraph"/>
              <w:spacing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>Земли»</w:t>
            </w:r>
          </w:p>
        </w:tc>
      </w:tr>
      <w:tr w:rsidR="005959E1">
        <w:trPr>
          <w:trHeight w:val="275"/>
        </w:trPr>
        <w:tc>
          <w:tcPr>
            <w:tcW w:w="1556" w:type="dxa"/>
            <w:vMerge w:val="restart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3187" w:type="dxa"/>
            <w:gridSpan w:val="6"/>
          </w:tcPr>
          <w:p w:rsidR="005959E1" w:rsidRDefault="00DC616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2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 xml:space="preserve">в ДОУ  </w:t>
            </w:r>
            <w:r w:rsidR="00E801C8">
              <w:rPr>
                <w:sz w:val="24"/>
              </w:rPr>
              <w:t>«Экологический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субботник»</w:t>
            </w:r>
            <w:r w:rsidR="00E801C8">
              <w:rPr>
                <w:spacing w:val="-9"/>
                <w:sz w:val="24"/>
              </w:rPr>
              <w:t xml:space="preserve"> </w:t>
            </w:r>
            <w:proofErr w:type="spellStart"/>
            <w:r w:rsidR="00E801C8">
              <w:rPr>
                <w:sz w:val="24"/>
              </w:rPr>
              <w:t>Фотоотчет</w:t>
            </w:r>
            <w:proofErr w:type="spellEnd"/>
            <w:r w:rsidR="00E801C8">
              <w:rPr>
                <w:sz w:val="24"/>
              </w:rPr>
              <w:t>.</w:t>
            </w:r>
          </w:p>
        </w:tc>
      </w:tr>
      <w:tr w:rsidR="005959E1">
        <w:trPr>
          <w:trHeight w:val="553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3187" w:type="dxa"/>
            <w:gridSpan w:val="6"/>
          </w:tcPr>
          <w:p w:rsidR="005959E1" w:rsidRDefault="00DC616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55"/>
                <w:sz w:val="24"/>
              </w:rPr>
              <w:t xml:space="preserve"> </w:t>
            </w:r>
            <w:r>
              <w:rPr>
                <w:spacing w:val="55"/>
                <w:sz w:val="24"/>
              </w:rPr>
              <w:t xml:space="preserve">в ДОУ </w:t>
            </w:r>
            <w:r w:rsidR="00E801C8">
              <w:rPr>
                <w:sz w:val="24"/>
              </w:rPr>
              <w:t>Конкурс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рисунков</w:t>
            </w:r>
            <w:r w:rsidR="00E801C8">
              <w:rPr>
                <w:spacing w:val="-1"/>
                <w:sz w:val="24"/>
              </w:rPr>
              <w:t xml:space="preserve"> </w:t>
            </w:r>
            <w:r w:rsidR="00E801C8">
              <w:rPr>
                <w:sz w:val="24"/>
              </w:rPr>
              <w:t>«День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защиты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окружающей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среды»</w:t>
            </w:r>
          </w:p>
          <w:p w:rsidR="005959E1" w:rsidRDefault="00E801C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 w:rsidR="00DC616F">
              <w:rPr>
                <w:sz w:val="24"/>
              </w:rPr>
              <w:t>Ставропольского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</w:tr>
    </w:tbl>
    <w:p w:rsidR="005959E1" w:rsidRDefault="005959E1">
      <w:pPr>
        <w:spacing w:line="266" w:lineRule="exact"/>
        <w:rPr>
          <w:sz w:val="24"/>
        </w:rPr>
        <w:sectPr w:rsidR="005959E1">
          <w:type w:val="continuous"/>
          <w:pgSz w:w="16840" w:h="11910" w:orient="landscape"/>
          <w:pgMar w:top="420" w:right="580" w:bottom="781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2638"/>
        <w:gridCol w:w="2652"/>
        <w:gridCol w:w="2619"/>
        <w:gridCol w:w="2650"/>
        <w:gridCol w:w="2624"/>
      </w:tblGrid>
      <w:tr w:rsidR="005959E1">
        <w:trPr>
          <w:trHeight w:val="267"/>
        </w:trPr>
        <w:tc>
          <w:tcPr>
            <w:tcW w:w="1556" w:type="dxa"/>
            <w:vMerge w:val="restart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638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2652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луг</w:t>
            </w:r>
          </w:p>
        </w:tc>
        <w:tc>
          <w:tcPr>
            <w:tcW w:w="2619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48" w:lineRule="exact"/>
              <w:ind w:left="12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знаем,</w:t>
            </w:r>
          </w:p>
        </w:tc>
        <w:tc>
          <w:tcPr>
            <w:tcW w:w="2650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2624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48" w:lineRule="exact"/>
              <w:ind w:left="97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«Ядовитые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959E1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детей 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Беседа: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цветы-для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лечит»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детей»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«Подружившись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красоты»,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Добрый</w:t>
            </w:r>
            <w:proofErr w:type="gramEnd"/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«Третий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лишний»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растения»,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«Муравьи-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«Подружившись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овощами,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поступок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цветочек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санитары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леса»,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овощами,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силачами», «Фрукты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посажу»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кочку», «Птицелов»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«Живые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барометры»,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силачами», «Фрукты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«В лес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зелёный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Е.Благинина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gramStart"/>
            <w:r>
              <w:rPr>
                <w:sz w:val="24"/>
              </w:rPr>
              <w:t>:К</w:t>
            </w:r>
            <w:proofErr w:type="gramEnd"/>
            <w:r>
              <w:rPr>
                <w:sz w:val="24"/>
              </w:rPr>
              <w:t>то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</w:tr>
      <w:tr w:rsidR="005959E1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ягодой пойдем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пойдём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цветочки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«Одуванчик»,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ягодой пойдем –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зем-ляники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наберем»,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соберём»,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 у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«Черемуха»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Е.Серова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было насекомых?»</w:t>
            </w:r>
          </w:p>
        </w:tc>
      </w:tr>
      <w:tr w:rsidR="005959E1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зем-ляники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наберем»,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«Урожай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собирали,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ромашки»,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«Лето,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«Ландыш», «Гвоздика»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С\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 «Скорая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«Урожай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собирали,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старательно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лето,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Былины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помощь»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старательно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искали»,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«Рада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цвета»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богатыри»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 Маршак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Н.Телешов</w:t>
            </w:r>
            <w:proofErr w:type="spellEnd"/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искали»,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«Рада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скатерть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хлебушку,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«Дремота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зевота»,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Крупеничка</w:t>
            </w:r>
            <w:proofErr w:type="spellEnd"/>
            <w:r>
              <w:rPr>
                <w:sz w:val="24"/>
              </w:rPr>
              <w:t>»,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скатерть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хлебушку,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ней, как солнышко»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Верю-не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верю»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Михалков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Про</w:t>
            </w:r>
            <w:proofErr w:type="gramEnd"/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Е.Серова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«Ландыш»,</w:t>
            </w:r>
          </w:p>
        </w:tc>
      </w:tr>
      <w:tr w:rsidR="005959E1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ней, как солнышко»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«Заботливое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«Насекомые»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девочку,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Г.Виеру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мая»,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«Заботливое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солнышко»,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«Чтение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х\л</w:t>
            </w:r>
            <w:proofErr w:type="spellEnd"/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кушала»,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Успенский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О.Дриз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«Хочу</w:t>
            </w:r>
          </w:p>
        </w:tc>
      </w:tr>
      <w:tr w:rsidR="005959E1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солнышко»,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Марцинкявичюс</w:t>
            </w:r>
            <w:proofErr w:type="spellEnd"/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М.Пришвин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«Дети,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говорить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Марцинкявичюс</w:t>
            </w:r>
            <w:proofErr w:type="spellEnd"/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«Солнце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отдыхает»,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луг»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едят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саду»,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цветов»,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М.Пришвин</w:t>
            </w:r>
          </w:p>
        </w:tc>
      </w:tr>
      <w:tr w:rsidR="005959E1">
        <w:trPr>
          <w:trHeight w:val="264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«Солнце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отдыхает»,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армянская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«Разучив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5" w:lineRule="exact"/>
              <w:ind w:left="10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«Прогулка»,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5" w:lineRule="exact"/>
              <w:ind w:left="97"/>
              <w:rPr>
                <w:sz w:val="24"/>
              </w:rPr>
            </w:pPr>
            <w:r>
              <w:rPr>
                <w:sz w:val="24"/>
              </w:rPr>
              <w:t>«Золотой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луг»</w:t>
            </w:r>
          </w:p>
        </w:tc>
      </w:tr>
      <w:tr w:rsidR="005959E1">
        <w:trPr>
          <w:trHeight w:val="264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армянская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ночует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5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Серовой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«Носит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5" w:lineRule="exact"/>
              <w:ind w:left="10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ночует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нышко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одуванчик»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«Прогулка»,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нышко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Д/игры: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«Кляксы»,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Михалков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«Прививка»,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</w:tr>
      <w:tr w:rsidR="005959E1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Д/игры: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«Кляксы»,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«Выложи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солнце»,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Семернин</w:t>
            </w:r>
            <w:proofErr w:type="spellEnd"/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</w:tr>
      <w:tr w:rsidR="005959E1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«Выложи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солнце»,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«Разноцветная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вода».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«Запрещается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</w:tr>
      <w:tr w:rsidR="005959E1">
        <w:trPr>
          <w:trHeight w:val="273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tcBorders>
              <w:top w:val="nil"/>
            </w:tcBorders>
          </w:tcPr>
          <w:p w:rsidR="005959E1" w:rsidRDefault="00E801C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«Разноцветная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вода».</w:t>
            </w:r>
          </w:p>
        </w:tc>
        <w:tc>
          <w:tcPr>
            <w:tcW w:w="2652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19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:rsidR="005959E1" w:rsidRDefault="00E801C8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разрешается!»</w:t>
            </w:r>
          </w:p>
        </w:tc>
        <w:tc>
          <w:tcPr>
            <w:tcW w:w="2624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</w:tr>
      <w:tr w:rsidR="005959E1">
        <w:trPr>
          <w:trHeight w:val="278"/>
        </w:trPr>
        <w:tc>
          <w:tcPr>
            <w:tcW w:w="1556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183" w:type="dxa"/>
            <w:gridSpan w:val="5"/>
          </w:tcPr>
          <w:p w:rsidR="005959E1" w:rsidRDefault="00DC616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3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 xml:space="preserve"> ДОУ </w:t>
            </w:r>
            <w:r w:rsidR="00E801C8">
              <w:rPr>
                <w:sz w:val="24"/>
              </w:rPr>
              <w:t>«Всемирный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день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защиты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детей»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13183" w:type="dxa"/>
            <w:gridSpan w:val="5"/>
          </w:tcPr>
          <w:p w:rsidR="005959E1" w:rsidRDefault="00DC616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ДОУ  </w:t>
            </w:r>
            <w:r w:rsidR="00E801C8">
              <w:rPr>
                <w:sz w:val="24"/>
              </w:rPr>
              <w:t>Фотовыставка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«Я</w:t>
            </w:r>
            <w:r w:rsidR="00E801C8">
              <w:rPr>
                <w:spacing w:val="-1"/>
                <w:sz w:val="24"/>
              </w:rPr>
              <w:t xml:space="preserve"> </w:t>
            </w:r>
            <w:r w:rsidR="00E801C8">
              <w:rPr>
                <w:sz w:val="24"/>
              </w:rPr>
              <w:t>люблю</w:t>
            </w:r>
            <w:r w:rsidR="00E801C8">
              <w:rPr>
                <w:spacing w:val="-2"/>
                <w:sz w:val="24"/>
              </w:rPr>
              <w:t xml:space="preserve"> </w:t>
            </w:r>
            <w:r w:rsidR="00E801C8">
              <w:rPr>
                <w:sz w:val="24"/>
              </w:rPr>
              <w:t>свой</w:t>
            </w:r>
            <w:r w:rsidR="00E801C8">
              <w:rPr>
                <w:spacing w:val="-2"/>
                <w:sz w:val="24"/>
              </w:rPr>
              <w:t xml:space="preserve"> </w:t>
            </w:r>
            <w:r w:rsidR="00E801C8">
              <w:rPr>
                <w:sz w:val="24"/>
              </w:rPr>
              <w:t>край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родной»</w:t>
            </w:r>
          </w:p>
        </w:tc>
      </w:tr>
      <w:tr w:rsidR="005959E1">
        <w:trPr>
          <w:trHeight w:val="272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8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</w:p>
        </w:tc>
        <w:tc>
          <w:tcPr>
            <w:tcW w:w="2652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</w:p>
        </w:tc>
        <w:tc>
          <w:tcPr>
            <w:tcW w:w="2619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3" w:lineRule="exact"/>
              <w:ind w:left="9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650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«Всё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624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«Какую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дождик?»,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Капитошка</w:t>
            </w:r>
            <w:proofErr w:type="spellEnd"/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дождик?»,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Капитошка</w:t>
            </w:r>
            <w:proofErr w:type="spellEnd"/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proofErr w:type="gramStart"/>
            <w:r>
              <w:rPr>
                <w:sz w:val="24"/>
              </w:rPr>
              <w:t>асфальте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Земле-родня</w:t>
            </w:r>
            <w:proofErr w:type="spellEnd"/>
            <w:proofErr w:type="gramEnd"/>
            <w:r>
              <w:rPr>
                <w:sz w:val="24"/>
              </w:rPr>
              <w:t>», «Вода-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пользу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приносят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друзья»,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друзья»,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 солнце!»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жизнь», «Чем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солнце,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«Капелька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«Капелька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богата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вода?»,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«Витамины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ребят»,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ребят»,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люблю, быть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«Могут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безопасности»,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«Голоса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proofErr w:type="gramStart"/>
            <w:r>
              <w:rPr>
                <w:sz w:val="24"/>
              </w:rPr>
              <w:t>здоровым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хочу»,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солнце,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нанести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природоведческого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леса».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знаем,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вред здоровью?»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характера.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 и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цветы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тематике: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красоты», 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красоты», 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«Голоса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ромашки»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ромашки»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тематике: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леса».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букет»,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</w:p>
        </w:tc>
      </w:tr>
      <w:tr w:rsidR="005959E1">
        <w:trPr>
          <w:trHeight w:val="278"/>
        </w:trPr>
        <w:tc>
          <w:tcPr>
            <w:tcW w:w="1556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38" w:type="dxa"/>
            <w:tcBorders>
              <w:top w:val="nil"/>
            </w:tcBorders>
          </w:tcPr>
          <w:p w:rsidR="005959E1" w:rsidRDefault="00E801C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«Разноцветное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лето».</w:t>
            </w:r>
          </w:p>
        </w:tc>
        <w:tc>
          <w:tcPr>
            <w:tcW w:w="2652" w:type="dxa"/>
            <w:tcBorders>
              <w:top w:val="nil"/>
            </w:tcBorders>
          </w:tcPr>
          <w:p w:rsidR="005959E1" w:rsidRDefault="00E801C8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тропинке»;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/игры</w:t>
            </w:r>
          </w:p>
        </w:tc>
        <w:tc>
          <w:tcPr>
            <w:tcW w:w="2619" w:type="dxa"/>
            <w:tcBorders>
              <w:top w:val="nil"/>
            </w:tcBorders>
          </w:tcPr>
          <w:p w:rsidR="005959E1" w:rsidRDefault="00E801C8">
            <w:pPr>
              <w:pStyle w:val="TableParagraph"/>
              <w:spacing w:line="259" w:lineRule="exact"/>
              <w:ind w:left="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природным</w:t>
            </w:r>
            <w:proofErr w:type="gramEnd"/>
          </w:p>
        </w:tc>
        <w:tc>
          <w:tcPr>
            <w:tcW w:w="2650" w:type="dxa"/>
            <w:tcBorders>
              <w:top w:val="nil"/>
            </w:tcBorders>
          </w:tcPr>
          <w:p w:rsidR="005959E1" w:rsidRDefault="00E801C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назови»,</w:t>
            </w:r>
          </w:p>
        </w:tc>
        <w:tc>
          <w:tcPr>
            <w:tcW w:w="2624" w:type="dxa"/>
            <w:tcBorders>
              <w:top w:val="nil"/>
            </w:tcBorders>
          </w:tcPr>
          <w:p w:rsidR="005959E1" w:rsidRDefault="00E801C8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</w:tbl>
    <w:p w:rsidR="005959E1" w:rsidRDefault="005959E1">
      <w:pPr>
        <w:spacing w:line="259" w:lineRule="exact"/>
        <w:rPr>
          <w:sz w:val="24"/>
        </w:rPr>
        <w:sectPr w:rsidR="005959E1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2656"/>
        <w:gridCol w:w="2622"/>
        <w:gridCol w:w="2664"/>
        <w:gridCol w:w="2641"/>
        <w:gridCol w:w="2602"/>
      </w:tblGrid>
      <w:tr w:rsidR="005959E1">
        <w:trPr>
          <w:trHeight w:val="6346"/>
        </w:trPr>
        <w:tc>
          <w:tcPr>
            <w:tcW w:w="1556" w:type="dxa"/>
            <w:vMerge w:val="restart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656" w:type="dxa"/>
          </w:tcPr>
          <w:p w:rsidR="005959E1" w:rsidRDefault="00E801C8">
            <w:pPr>
              <w:pStyle w:val="TableParagraph"/>
              <w:ind w:left="109" w:right="291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/игры «Зайка серый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умывается»,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«Поезд»,</w:t>
            </w:r>
          </w:p>
          <w:p w:rsidR="005959E1" w:rsidRDefault="00E801C8">
            <w:pPr>
              <w:pStyle w:val="TableParagraph"/>
              <w:ind w:left="109" w:right="291"/>
              <w:rPr>
                <w:sz w:val="24"/>
              </w:rPr>
            </w:pPr>
            <w:r>
              <w:rPr>
                <w:sz w:val="24"/>
              </w:rPr>
              <w:t>«Догони мяч», «</w:t>
            </w:r>
            <w:proofErr w:type="spellStart"/>
            <w:r>
              <w:rPr>
                <w:sz w:val="24"/>
              </w:rPr>
              <w:t>До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«Скакалки»,</w:t>
            </w:r>
          </w:p>
          <w:p w:rsidR="005959E1" w:rsidRDefault="00E801C8">
            <w:pPr>
              <w:pStyle w:val="TableParagraph"/>
              <w:ind w:left="109" w:right="47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z w:val="24"/>
              </w:rPr>
              <w:t>»,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</w:p>
          <w:p w:rsidR="005959E1" w:rsidRDefault="00E801C8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«Теремок» </w:t>
            </w:r>
            <w:proofErr w:type="spellStart"/>
            <w:proofErr w:type="gramStart"/>
            <w:r>
              <w:rPr>
                <w:sz w:val="24"/>
              </w:rPr>
              <w:t>обр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Ушинского,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«Игрушки»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>,</w:t>
            </w:r>
          </w:p>
          <w:p w:rsidR="005959E1" w:rsidRDefault="00E801C8">
            <w:pPr>
              <w:pStyle w:val="TableParagraph"/>
              <w:ind w:left="109" w:right="421"/>
              <w:rPr>
                <w:sz w:val="24"/>
              </w:rPr>
            </w:pPr>
            <w:r>
              <w:rPr>
                <w:sz w:val="24"/>
              </w:rPr>
              <w:t>«Песенка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Михал-ков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поросенка» пер С.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Михалко-ва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622" w:type="dxa"/>
          </w:tcPr>
          <w:p w:rsidR="005959E1" w:rsidRDefault="00E801C8">
            <w:pPr>
              <w:pStyle w:val="TableParagraph"/>
              <w:ind w:left="93" w:right="275"/>
              <w:rPr>
                <w:sz w:val="24"/>
              </w:rPr>
            </w:pPr>
            <w:r>
              <w:rPr>
                <w:sz w:val="24"/>
              </w:rPr>
              <w:t>«Зайка серый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умывается»,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«Поезд»,</w:t>
            </w:r>
          </w:p>
          <w:p w:rsidR="005959E1" w:rsidRDefault="00E801C8">
            <w:pPr>
              <w:pStyle w:val="TableParagraph"/>
              <w:ind w:left="93" w:right="275"/>
              <w:rPr>
                <w:sz w:val="24"/>
              </w:rPr>
            </w:pPr>
            <w:r>
              <w:rPr>
                <w:sz w:val="24"/>
              </w:rPr>
              <w:t>«Догони мяч», «</w:t>
            </w:r>
            <w:proofErr w:type="spellStart"/>
            <w:r>
              <w:rPr>
                <w:sz w:val="24"/>
              </w:rPr>
              <w:t>До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</w:p>
          <w:p w:rsidR="005959E1" w:rsidRDefault="00E801C8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«Скакалки»,</w:t>
            </w:r>
          </w:p>
          <w:p w:rsidR="005959E1" w:rsidRDefault="00E801C8">
            <w:pPr>
              <w:pStyle w:val="TableParagraph"/>
              <w:ind w:left="93" w:right="470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Ловишки</w:t>
            </w:r>
            <w:proofErr w:type="spellEnd"/>
            <w:r>
              <w:rPr>
                <w:spacing w:val="-1"/>
                <w:sz w:val="24"/>
              </w:rPr>
              <w:t>»,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</w:p>
          <w:p w:rsidR="005959E1" w:rsidRDefault="00E801C8">
            <w:pPr>
              <w:pStyle w:val="TableParagraph"/>
              <w:ind w:left="93" w:right="9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«Теремок» </w:t>
            </w:r>
            <w:proofErr w:type="spellStart"/>
            <w:proofErr w:type="gramStart"/>
            <w:r>
              <w:rPr>
                <w:sz w:val="24"/>
              </w:rPr>
              <w:t>обр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Ушинского,</w:t>
            </w:r>
          </w:p>
          <w:p w:rsidR="005959E1" w:rsidRDefault="00E801C8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«Игрушки»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>,</w:t>
            </w:r>
          </w:p>
          <w:p w:rsidR="005959E1" w:rsidRDefault="00E801C8">
            <w:pPr>
              <w:pStyle w:val="TableParagraph"/>
              <w:ind w:left="93" w:right="403"/>
              <w:rPr>
                <w:sz w:val="24"/>
              </w:rPr>
            </w:pPr>
            <w:r>
              <w:rPr>
                <w:sz w:val="24"/>
              </w:rPr>
              <w:t>«Песенка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Михал-ков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поросенка» пер С.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Михалко-ва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664" w:type="dxa"/>
          </w:tcPr>
          <w:p w:rsidR="005959E1" w:rsidRDefault="00E801C8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материалом.</w:t>
            </w:r>
          </w:p>
          <w:p w:rsidR="005959E1" w:rsidRDefault="00E801C8">
            <w:pPr>
              <w:pStyle w:val="TableParagraph"/>
              <w:numPr>
                <w:ilvl w:val="0"/>
                <w:numId w:val="40"/>
              </w:numPr>
              <w:tabs>
                <w:tab w:val="left" w:pos="242"/>
              </w:tabs>
              <w:ind w:right="342" w:firstLine="0"/>
              <w:rPr>
                <w:sz w:val="24"/>
              </w:rPr>
            </w:pPr>
            <w:r>
              <w:rPr>
                <w:sz w:val="24"/>
              </w:rPr>
              <w:t>Д/игры: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это?»</w:t>
            </w:r>
          </w:p>
          <w:p w:rsidR="005959E1" w:rsidRDefault="00E801C8">
            <w:pPr>
              <w:pStyle w:val="TableParagraph"/>
              <w:numPr>
                <w:ilvl w:val="0"/>
                <w:numId w:val="40"/>
              </w:numPr>
              <w:tabs>
                <w:tab w:val="left" w:pos="242"/>
              </w:tabs>
              <w:ind w:right="235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/игры: «Солнечные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зайчики»,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z w:val="24"/>
              </w:rPr>
              <w:t>»,</w:t>
            </w:r>
          </w:p>
          <w:p w:rsidR="005959E1" w:rsidRDefault="00E801C8">
            <w:pPr>
              <w:pStyle w:val="TableParagraph"/>
              <w:numPr>
                <w:ilvl w:val="0"/>
                <w:numId w:val="40"/>
              </w:numPr>
              <w:tabs>
                <w:tab w:val="left" w:pos="242"/>
              </w:tabs>
              <w:ind w:right="574" w:firstLine="0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 с песком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</w:p>
        </w:tc>
        <w:tc>
          <w:tcPr>
            <w:tcW w:w="2641" w:type="dxa"/>
          </w:tcPr>
          <w:p w:rsidR="005959E1" w:rsidRDefault="00E801C8">
            <w:pPr>
              <w:pStyle w:val="TableParagraph"/>
              <w:ind w:left="79" w:right="880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спряталась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рыбка?»,</w:t>
            </w:r>
          </w:p>
          <w:p w:rsidR="005959E1" w:rsidRDefault="00E801C8">
            <w:pPr>
              <w:pStyle w:val="TableParagraph"/>
              <w:ind w:left="7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\и</w:t>
            </w:r>
            <w:proofErr w:type="spellEnd"/>
            <w:r>
              <w:rPr>
                <w:sz w:val="24"/>
              </w:rPr>
              <w:t>: «Зайцы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волк»,</w:t>
            </w:r>
          </w:p>
          <w:p w:rsidR="005959E1" w:rsidRDefault="00E801C8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«Охотник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зайцы»,</w:t>
            </w:r>
          </w:p>
          <w:p w:rsidR="005959E1" w:rsidRDefault="00E801C8">
            <w:pPr>
              <w:pStyle w:val="TableParagraph"/>
              <w:ind w:left="79" w:right="205"/>
              <w:rPr>
                <w:sz w:val="24"/>
              </w:rPr>
            </w:pPr>
            <w:r>
              <w:rPr>
                <w:sz w:val="24"/>
              </w:rPr>
              <w:t xml:space="preserve">«Казаки </w:t>
            </w:r>
            <w:proofErr w:type="gramStart"/>
            <w:r>
              <w:rPr>
                <w:sz w:val="24"/>
              </w:rPr>
              <w:t>–р</w:t>
            </w:r>
            <w:proofErr w:type="gramEnd"/>
            <w:r>
              <w:rPr>
                <w:sz w:val="24"/>
              </w:rPr>
              <w:t>азбойники»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С\р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«Аптека»</w:t>
            </w:r>
          </w:p>
          <w:p w:rsidR="005959E1" w:rsidRDefault="00E801C8">
            <w:pPr>
              <w:pStyle w:val="TableParagraph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5959E1" w:rsidRDefault="00E801C8">
            <w:pPr>
              <w:pStyle w:val="TableParagraph"/>
              <w:ind w:left="79" w:right="218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 </w:t>
            </w:r>
            <w:proofErr w:type="spellStart"/>
            <w:r>
              <w:rPr>
                <w:sz w:val="24"/>
              </w:rPr>
              <w:t>природ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ведческого</w:t>
            </w:r>
            <w:proofErr w:type="spellEnd"/>
            <w:r>
              <w:rPr>
                <w:sz w:val="24"/>
              </w:rPr>
              <w:t xml:space="preserve"> 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К.Ушинского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«Четыре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Н.Григорьевой</w:t>
            </w:r>
          </w:p>
          <w:p w:rsidR="005959E1" w:rsidRDefault="00E801C8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«Времена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</w:p>
          <w:p w:rsidR="005959E1" w:rsidRDefault="00E801C8">
            <w:pPr>
              <w:pStyle w:val="TableParagraph"/>
              <w:ind w:left="79" w:right="783"/>
              <w:rPr>
                <w:sz w:val="24"/>
              </w:rPr>
            </w:pPr>
            <w:r>
              <w:rPr>
                <w:sz w:val="24"/>
              </w:rPr>
              <w:t>«Песня дождя»,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В.Сухомлинский</w:t>
            </w:r>
          </w:p>
          <w:p w:rsidR="005959E1" w:rsidRDefault="00E801C8">
            <w:pPr>
              <w:pStyle w:val="TableParagraph"/>
              <w:ind w:left="79" w:right="589"/>
              <w:rPr>
                <w:sz w:val="24"/>
              </w:rPr>
            </w:pPr>
            <w:r>
              <w:rPr>
                <w:sz w:val="24"/>
              </w:rPr>
              <w:t xml:space="preserve">«Стыдно </w:t>
            </w:r>
            <w:proofErr w:type="spellStart"/>
            <w:proofErr w:type="gramStart"/>
            <w:r>
              <w:rPr>
                <w:sz w:val="24"/>
              </w:rPr>
              <w:t>пе-ред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соловушкой»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</w:p>
          <w:p w:rsidR="005959E1" w:rsidRDefault="00E801C8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Исто-ник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602" w:type="dxa"/>
          </w:tcPr>
          <w:p w:rsidR="005959E1" w:rsidRDefault="00E801C8">
            <w:pPr>
              <w:pStyle w:val="TableParagraph"/>
              <w:ind w:left="95" w:right="1510"/>
              <w:rPr>
                <w:sz w:val="24"/>
              </w:rPr>
            </w:pPr>
            <w:r>
              <w:rPr>
                <w:sz w:val="24"/>
              </w:rPr>
              <w:t>на воде»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С\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5959E1" w:rsidRDefault="00E801C8">
            <w:pPr>
              <w:pStyle w:val="TableParagraph"/>
              <w:ind w:left="95" w:right="850"/>
              <w:rPr>
                <w:sz w:val="24"/>
              </w:rPr>
            </w:pPr>
            <w:r>
              <w:rPr>
                <w:sz w:val="24"/>
              </w:rPr>
              <w:t>«Поликлиника»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Н.Телешов</w:t>
            </w:r>
            <w:proofErr w:type="spellEnd"/>
          </w:p>
          <w:p w:rsidR="005959E1" w:rsidRDefault="00E801C8">
            <w:pPr>
              <w:pStyle w:val="TableParagraph"/>
              <w:ind w:left="95" w:right="2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Крупеничка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 хорошо и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такое плохо» – В. 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яковский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</w:p>
          <w:p w:rsidR="005959E1" w:rsidRDefault="00E801C8">
            <w:pPr>
              <w:pStyle w:val="TableParagraph"/>
              <w:ind w:left="95"/>
              <w:rPr>
                <w:sz w:val="24"/>
              </w:rPr>
            </w:pPr>
            <w:proofErr w:type="gramStart"/>
            <w:r>
              <w:rPr>
                <w:sz w:val="24"/>
              </w:rPr>
              <w:t>жадных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медвежонка»,</w:t>
            </w:r>
          </w:p>
          <w:p w:rsidR="005959E1" w:rsidRDefault="00E801C8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глупом</w:t>
            </w:r>
            <w:proofErr w:type="gramEnd"/>
          </w:p>
          <w:p w:rsidR="005959E1" w:rsidRDefault="00E801C8">
            <w:pPr>
              <w:pStyle w:val="TableParagraph"/>
              <w:ind w:left="95"/>
              <w:rPr>
                <w:sz w:val="24"/>
              </w:rPr>
            </w:pPr>
            <w:proofErr w:type="gramStart"/>
            <w:r>
              <w:rPr>
                <w:sz w:val="24"/>
              </w:rPr>
              <w:t>мышонке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Маршак,</w:t>
            </w:r>
          </w:p>
          <w:p w:rsidR="005959E1" w:rsidRDefault="00E801C8">
            <w:pPr>
              <w:pStyle w:val="TableParagraph"/>
              <w:ind w:left="95" w:right="414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Вредные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со-веты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рассказов </w:t>
            </w:r>
            <w:r>
              <w:rPr>
                <w:sz w:val="24"/>
              </w:rPr>
              <w:t>Н.Носова,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К.Чуковского;</w:t>
            </w:r>
          </w:p>
          <w:p w:rsidR="005959E1" w:rsidRDefault="00E801C8">
            <w:pPr>
              <w:pStyle w:val="TableParagraph"/>
              <w:ind w:left="95" w:right="199"/>
              <w:rPr>
                <w:sz w:val="24"/>
              </w:rPr>
            </w:pPr>
            <w:r>
              <w:rPr>
                <w:sz w:val="24"/>
              </w:rPr>
              <w:t>небылиц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наоборот»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Г.Кружков.</w:t>
            </w:r>
          </w:p>
          <w:p w:rsidR="005959E1" w:rsidRDefault="00E801C8">
            <w:pPr>
              <w:pStyle w:val="TableParagraph"/>
              <w:ind w:left="95" w:right="825"/>
              <w:rPr>
                <w:sz w:val="24"/>
              </w:rPr>
            </w:pPr>
            <w:r>
              <w:rPr>
                <w:sz w:val="24"/>
              </w:rPr>
              <w:t>- Проигрывание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этюдов: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</w:p>
          <w:p w:rsidR="005959E1" w:rsidRDefault="00E801C8">
            <w:pPr>
              <w:pStyle w:val="TableParagraph"/>
              <w:spacing w:line="274" w:lineRule="exact"/>
              <w:ind w:left="95"/>
              <w:rPr>
                <w:sz w:val="24"/>
              </w:rPr>
            </w:pPr>
            <w:r>
              <w:rPr>
                <w:sz w:val="24"/>
              </w:rPr>
              <w:t>доброе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другу»,</w:t>
            </w:r>
          </w:p>
          <w:p w:rsidR="005959E1" w:rsidRDefault="00E801C8">
            <w:pPr>
              <w:pStyle w:val="TableParagraph"/>
              <w:ind w:left="95" w:right="314"/>
              <w:rPr>
                <w:sz w:val="24"/>
              </w:rPr>
            </w:pPr>
            <w:r>
              <w:rPr>
                <w:sz w:val="24"/>
              </w:rPr>
              <w:t>«Назови ласково».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</w:p>
          <w:p w:rsidR="005959E1" w:rsidRDefault="00E801C8">
            <w:pPr>
              <w:pStyle w:val="TableParagraph"/>
              <w:spacing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 солнце!»</w:t>
            </w:r>
          </w:p>
        </w:tc>
      </w:tr>
      <w:tr w:rsidR="005959E1">
        <w:trPr>
          <w:trHeight w:val="278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3185" w:type="dxa"/>
            <w:gridSpan w:val="5"/>
          </w:tcPr>
          <w:p w:rsidR="005959E1" w:rsidRDefault="00DC616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 xml:space="preserve">ероприятие </w:t>
            </w:r>
            <w:r>
              <w:rPr>
                <w:sz w:val="24"/>
              </w:rPr>
              <w:t xml:space="preserve">в ДОУ    </w:t>
            </w:r>
            <w:r w:rsidR="00E801C8">
              <w:rPr>
                <w:sz w:val="24"/>
              </w:rPr>
              <w:t>«Всемирный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день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окружающей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среды</w:t>
            </w:r>
            <w:r w:rsidR="00E801C8">
              <w:rPr>
                <w:spacing w:val="2"/>
                <w:sz w:val="24"/>
              </w:rPr>
              <w:t xml:space="preserve"> </w:t>
            </w:r>
            <w:r w:rsidR="00E801C8">
              <w:rPr>
                <w:sz w:val="24"/>
              </w:rPr>
              <w:t>5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июня»</w:t>
            </w:r>
          </w:p>
        </w:tc>
      </w:tr>
      <w:tr w:rsidR="005959E1">
        <w:trPr>
          <w:trHeight w:val="3864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56" w:type="dxa"/>
          </w:tcPr>
          <w:p w:rsidR="005959E1" w:rsidRDefault="00E801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</w:p>
          <w:p w:rsidR="005959E1" w:rsidRDefault="00E801C8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>-Беседы: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дождик?»</w:t>
            </w:r>
          </w:p>
          <w:p w:rsidR="005959E1" w:rsidRDefault="00E801C8">
            <w:pPr>
              <w:pStyle w:val="TableParagraph"/>
              <w:ind w:left="109" w:right="66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Капитошка</w:t>
            </w:r>
            <w:proofErr w:type="spellEnd"/>
            <w:r>
              <w:rPr>
                <w:sz w:val="24"/>
              </w:rPr>
              <w:t xml:space="preserve">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друзья»,</w:t>
            </w:r>
          </w:p>
          <w:p w:rsidR="005959E1" w:rsidRDefault="00E801C8">
            <w:pPr>
              <w:pStyle w:val="TableParagraph"/>
              <w:ind w:left="109" w:right="369"/>
              <w:rPr>
                <w:sz w:val="24"/>
              </w:rPr>
            </w:pPr>
            <w:r>
              <w:rPr>
                <w:sz w:val="24"/>
              </w:rPr>
              <w:t>«Капелька в гостях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ребят»,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«Солнышко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дождик»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-Рисование</w:t>
            </w:r>
          </w:p>
          <w:p w:rsidR="005959E1" w:rsidRDefault="00E801C8">
            <w:pPr>
              <w:pStyle w:val="TableParagraph"/>
              <w:spacing w:before="1"/>
              <w:ind w:left="109" w:right="66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Капитошка</w:t>
            </w:r>
            <w:proofErr w:type="spellEnd"/>
            <w:r>
              <w:rPr>
                <w:sz w:val="24"/>
              </w:rPr>
              <w:t xml:space="preserve">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</w:tc>
        <w:tc>
          <w:tcPr>
            <w:tcW w:w="2622" w:type="dxa"/>
          </w:tcPr>
          <w:p w:rsidR="005959E1" w:rsidRDefault="00E801C8">
            <w:pPr>
              <w:pStyle w:val="TableParagraph"/>
              <w:ind w:left="123" w:right="742"/>
              <w:rPr>
                <w:sz w:val="24"/>
              </w:rPr>
            </w:pPr>
            <w:r>
              <w:rPr>
                <w:sz w:val="24"/>
              </w:rPr>
              <w:t>-Беседа «Цветы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разные»,</w:t>
            </w:r>
          </w:p>
          <w:p w:rsidR="005959E1" w:rsidRDefault="00E801C8">
            <w:pPr>
              <w:pStyle w:val="TableParagraph"/>
              <w:ind w:left="123" w:right="215"/>
              <w:rPr>
                <w:sz w:val="24"/>
              </w:rPr>
            </w:pPr>
            <w:r>
              <w:rPr>
                <w:sz w:val="24"/>
              </w:rPr>
              <w:t>«В лес зелёный мы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пойдём</w:t>
            </w:r>
            <w:proofErr w:type="gramEnd"/>
            <w:r>
              <w:rPr>
                <w:sz w:val="24"/>
              </w:rPr>
              <w:t xml:space="preserve"> и цветочки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соберём», «В гостях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ромашки»</w:t>
            </w:r>
          </w:p>
          <w:p w:rsidR="005959E1" w:rsidRDefault="00E801C8">
            <w:pPr>
              <w:pStyle w:val="TableParagraph"/>
              <w:ind w:left="123" w:right="340" w:firstLine="60"/>
              <w:rPr>
                <w:sz w:val="24"/>
              </w:rPr>
            </w:pPr>
            <w:r>
              <w:rPr>
                <w:sz w:val="24"/>
              </w:rPr>
              <w:t>-Уход за цветами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клумбе.</w:t>
            </w:r>
          </w:p>
          <w:p w:rsidR="005959E1" w:rsidRDefault="00E801C8">
            <w:pPr>
              <w:pStyle w:val="TableParagraph"/>
              <w:ind w:left="123" w:right="285"/>
              <w:rPr>
                <w:sz w:val="24"/>
              </w:rPr>
            </w:pPr>
            <w:r>
              <w:rPr>
                <w:sz w:val="24"/>
              </w:rPr>
              <w:t>-Целевая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луг "От заката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рассвета по лугам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лето"</w:t>
            </w:r>
          </w:p>
        </w:tc>
        <w:tc>
          <w:tcPr>
            <w:tcW w:w="2664" w:type="dxa"/>
          </w:tcPr>
          <w:p w:rsidR="005959E1" w:rsidRDefault="00E801C8">
            <w:pPr>
              <w:pStyle w:val="TableParagraph"/>
              <w:ind w:left="112" w:right="399"/>
              <w:rPr>
                <w:sz w:val="24"/>
              </w:rPr>
            </w:pPr>
            <w:r>
              <w:rPr>
                <w:sz w:val="24"/>
              </w:rPr>
              <w:t>Целевая прогулка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луг «От заката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рассвета по лугам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гуляет лето</w:t>
            </w:r>
            <w:proofErr w:type="gramStart"/>
            <w:r>
              <w:rPr>
                <w:sz w:val="24"/>
              </w:rPr>
              <w:t>..»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альбомов «Времена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знаками «Правила</w:t>
            </w:r>
          </w:p>
          <w:p w:rsidR="005959E1" w:rsidRDefault="00E801C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природе»;</w:t>
            </w:r>
          </w:p>
          <w:p w:rsidR="005959E1" w:rsidRDefault="00E801C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«Животные»,</w:t>
            </w:r>
          </w:p>
          <w:p w:rsidR="005959E1" w:rsidRDefault="00E801C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«Птицы»,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«Цветы»…</w:t>
            </w:r>
          </w:p>
          <w:p w:rsidR="005959E1" w:rsidRDefault="00E801C8">
            <w:pPr>
              <w:pStyle w:val="TableParagraph"/>
              <w:spacing w:line="270" w:lineRule="atLeast"/>
              <w:ind w:left="112" w:right="52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</w:p>
        </w:tc>
        <w:tc>
          <w:tcPr>
            <w:tcW w:w="2641" w:type="dxa"/>
          </w:tcPr>
          <w:p w:rsidR="005959E1" w:rsidRDefault="00E801C8">
            <w:pPr>
              <w:pStyle w:val="TableParagraph"/>
              <w:ind w:left="134" w:right="420"/>
              <w:rPr>
                <w:sz w:val="24"/>
              </w:rPr>
            </w:pPr>
            <w:r>
              <w:rPr>
                <w:sz w:val="24"/>
              </w:rPr>
              <w:t>Беседы о цветущих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</w:p>
          <w:p w:rsidR="005959E1" w:rsidRDefault="00E801C8">
            <w:pPr>
              <w:pStyle w:val="TableParagraph"/>
              <w:numPr>
                <w:ilvl w:val="0"/>
                <w:numId w:val="39"/>
              </w:numPr>
              <w:tabs>
                <w:tab w:val="left" w:pos="274"/>
              </w:tabs>
              <w:ind w:right="707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  <w:p w:rsidR="005959E1" w:rsidRDefault="00E801C8">
            <w:pPr>
              <w:pStyle w:val="TableParagraph"/>
              <w:numPr>
                <w:ilvl w:val="0"/>
                <w:numId w:val="39"/>
              </w:numPr>
              <w:tabs>
                <w:tab w:val="left" w:pos="274"/>
              </w:tabs>
              <w:ind w:left="273"/>
              <w:rPr>
                <w:sz w:val="24"/>
              </w:rPr>
            </w:pPr>
            <w:r>
              <w:rPr>
                <w:sz w:val="24"/>
              </w:rPr>
              <w:t>Д/и: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букет»,</w:t>
            </w:r>
          </w:p>
          <w:p w:rsidR="005959E1" w:rsidRDefault="00E801C8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«Цветочный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магазин».</w:t>
            </w:r>
          </w:p>
          <w:p w:rsidR="005959E1" w:rsidRDefault="00E801C8">
            <w:pPr>
              <w:pStyle w:val="TableParagraph"/>
              <w:numPr>
                <w:ilvl w:val="0"/>
                <w:numId w:val="39"/>
              </w:numPr>
              <w:tabs>
                <w:tab w:val="left" w:pos="274"/>
              </w:tabs>
              <w:ind w:right="194" w:firstLine="0"/>
              <w:rPr>
                <w:sz w:val="24"/>
              </w:rPr>
            </w:pPr>
            <w:r>
              <w:rPr>
                <w:sz w:val="24"/>
              </w:rPr>
              <w:t>Изготовление цветов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  <w:p w:rsidR="005959E1" w:rsidRDefault="00E801C8">
            <w:pPr>
              <w:pStyle w:val="TableParagraph"/>
              <w:numPr>
                <w:ilvl w:val="0"/>
                <w:numId w:val="39"/>
              </w:numPr>
              <w:tabs>
                <w:tab w:val="left" w:pos="274"/>
              </w:tabs>
              <w:ind w:right="977" w:firstLine="0"/>
              <w:rPr>
                <w:sz w:val="24"/>
              </w:rPr>
            </w:pPr>
            <w:r>
              <w:rPr>
                <w:sz w:val="24"/>
              </w:rPr>
              <w:t>Экскурсия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цветник.</w:t>
            </w:r>
          </w:p>
        </w:tc>
        <w:tc>
          <w:tcPr>
            <w:tcW w:w="2602" w:type="dxa"/>
          </w:tcPr>
          <w:p w:rsidR="005959E1" w:rsidRDefault="00E801C8">
            <w:pPr>
              <w:pStyle w:val="TableParagraph"/>
              <w:ind w:left="117" w:right="476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 порадовать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близ-ких</w:t>
            </w:r>
            <w:proofErr w:type="spellEnd"/>
            <w:proofErr w:type="gramEnd"/>
            <w:r>
              <w:rPr>
                <w:sz w:val="24"/>
              </w:rPr>
              <w:t>», «Кто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придумал</w:t>
            </w:r>
          </w:p>
          <w:p w:rsidR="005959E1" w:rsidRDefault="00E801C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поведения»,</w:t>
            </w:r>
          </w:p>
          <w:p w:rsidR="005959E1" w:rsidRDefault="00E801C8">
            <w:pPr>
              <w:pStyle w:val="TableParagraph"/>
              <w:ind w:left="117" w:right="531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взрослым», «Мои</w:t>
            </w:r>
          </w:p>
          <w:p w:rsidR="005959E1" w:rsidRDefault="00E801C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хорошие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поступки».</w:t>
            </w:r>
          </w:p>
          <w:p w:rsidR="005959E1" w:rsidRDefault="00E801C8">
            <w:pPr>
              <w:pStyle w:val="TableParagraph"/>
              <w:numPr>
                <w:ilvl w:val="0"/>
                <w:numId w:val="38"/>
              </w:numPr>
              <w:tabs>
                <w:tab w:val="left" w:pos="257"/>
              </w:tabs>
              <w:ind w:right="19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/игры: «Мыши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кладовой»,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пару»,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быстрее»,</w:t>
            </w:r>
          </w:p>
          <w:p w:rsidR="005959E1" w:rsidRDefault="00E801C8">
            <w:pPr>
              <w:pStyle w:val="TableParagraph"/>
              <w:ind w:left="117" w:right="28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Огуречик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«Найди,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спрятано».</w:t>
            </w:r>
          </w:p>
          <w:p w:rsidR="005959E1" w:rsidRDefault="00E801C8">
            <w:pPr>
              <w:pStyle w:val="TableParagraph"/>
              <w:numPr>
                <w:ilvl w:val="0"/>
                <w:numId w:val="38"/>
              </w:numPr>
              <w:tabs>
                <w:tab w:val="left" w:pos="257"/>
              </w:tabs>
              <w:spacing w:line="264" w:lineRule="exact"/>
              <w:ind w:left="256"/>
              <w:rPr>
                <w:sz w:val="24"/>
              </w:rPr>
            </w:pPr>
            <w:r>
              <w:rPr>
                <w:sz w:val="24"/>
              </w:rPr>
              <w:t>Подбор</w:t>
            </w:r>
          </w:p>
        </w:tc>
      </w:tr>
    </w:tbl>
    <w:p w:rsidR="005959E1" w:rsidRDefault="005959E1">
      <w:pPr>
        <w:spacing w:line="264" w:lineRule="exact"/>
        <w:rPr>
          <w:sz w:val="24"/>
        </w:rPr>
        <w:sectPr w:rsidR="005959E1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2679"/>
        <w:gridCol w:w="2599"/>
        <w:gridCol w:w="2690"/>
        <w:gridCol w:w="142"/>
        <w:gridCol w:w="2485"/>
        <w:gridCol w:w="128"/>
        <w:gridCol w:w="2463"/>
      </w:tblGrid>
      <w:tr w:rsidR="005959E1">
        <w:trPr>
          <w:trHeight w:val="3588"/>
        </w:trPr>
        <w:tc>
          <w:tcPr>
            <w:tcW w:w="1556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679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690" w:type="dxa"/>
          </w:tcPr>
          <w:p w:rsidR="005959E1" w:rsidRDefault="00E801C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иллюстраций.</w:t>
            </w:r>
          </w:p>
          <w:p w:rsidR="005959E1" w:rsidRDefault="00E801C8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Д/и: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букет»,</w:t>
            </w:r>
          </w:p>
          <w:p w:rsidR="005959E1" w:rsidRDefault="00E801C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«Цветочный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магазин».</w:t>
            </w:r>
          </w:p>
          <w:p w:rsidR="005959E1" w:rsidRDefault="00E801C8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ind w:right="265" w:firstLine="0"/>
              <w:rPr>
                <w:sz w:val="24"/>
              </w:rPr>
            </w:pPr>
            <w:r>
              <w:rPr>
                <w:sz w:val="24"/>
              </w:rPr>
              <w:t>Изготовление цветов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2627" w:type="dxa"/>
            <w:gridSpan w:val="2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591" w:type="dxa"/>
            <w:gridSpan w:val="2"/>
          </w:tcPr>
          <w:p w:rsidR="005959E1" w:rsidRDefault="00E801C8">
            <w:pPr>
              <w:pStyle w:val="TableParagraph"/>
              <w:ind w:left="105" w:right="610"/>
              <w:rPr>
                <w:sz w:val="24"/>
              </w:rPr>
            </w:pP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5959E1" w:rsidRDefault="00E801C8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:rsidR="005959E1" w:rsidRDefault="00E801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Мы-художники</w:t>
            </w:r>
            <w:proofErr w:type="spellEnd"/>
            <w:proofErr w:type="gramEnd"/>
            <w:r>
              <w:rPr>
                <w:sz w:val="24"/>
              </w:rPr>
              <w:t>».</w:t>
            </w:r>
          </w:p>
          <w:p w:rsidR="005959E1" w:rsidRDefault="00E801C8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ind w:right="258" w:firstLine="0"/>
              <w:rPr>
                <w:sz w:val="24"/>
              </w:rPr>
            </w:pPr>
            <w:r>
              <w:rPr>
                <w:sz w:val="24"/>
              </w:rPr>
              <w:t>Д/игры: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«Найди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»,</w:t>
            </w:r>
          </w:p>
          <w:p w:rsidR="005959E1" w:rsidRDefault="00E801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«Разрезные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картинки»</w:t>
            </w:r>
          </w:p>
          <w:p w:rsidR="005959E1" w:rsidRDefault="00E801C8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ind w:right="366" w:firstLine="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5959E1" w:rsidRDefault="00E801C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5959E1">
        <w:trPr>
          <w:trHeight w:val="275"/>
        </w:trPr>
        <w:tc>
          <w:tcPr>
            <w:tcW w:w="1556" w:type="dxa"/>
            <w:vMerge w:val="restart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3186" w:type="dxa"/>
            <w:gridSpan w:val="7"/>
          </w:tcPr>
          <w:p w:rsidR="005959E1" w:rsidRDefault="00DC616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 ДОУ </w:t>
            </w:r>
            <w:r w:rsidR="00E801C8">
              <w:rPr>
                <w:sz w:val="24"/>
              </w:rPr>
              <w:t>«Путешествие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по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экологической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тропинке»</w:t>
            </w:r>
          </w:p>
        </w:tc>
      </w:tr>
      <w:tr w:rsidR="005959E1">
        <w:trPr>
          <w:trHeight w:val="275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3186" w:type="dxa"/>
            <w:gridSpan w:val="7"/>
          </w:tcPr>
          <w:p w:rsidR="005959E1" w:rsidRDefault="00DC616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в ДОУ  </w:t>
            </w:r>
            <w:r w:rsidR="00E801C8">
              <w:rPr>
                <w:sz w:val="24"/>
              </w:rPr>
              <w:t>Викторина «Знатоки</w:t>
            </w:r>
            <w:r w:rsidR="00E801C8">
              <w:rPr>
                <w:spacing w:val="-2"/>
                <w:sz w:val="24"/>
              </w:rPr>
              <w:t xml:space="preserve"> </w:t>
            </w:r>
            <w:r w:rsidR="00E801C8">
              <w:rPr>
                <w:sz w:val="24"/>
              </w:rPr>
              <w:t>родного</w:t>
            </w:r>
            <w:r w:rsidR="00E801C8">
              <w:rPr>
                <w:spacing w:val="-6"/>
                <w:sz w:val="24"/>
              </w:rPr>
              <w:t xml:space="preserve"> </w:t>
            </w:r>
            <w:r w:rsidR="00E801C8">
              <w:rPr>
                <w:sz w:val="24"/>
              </w:rPr>
              <w:t>края»</w:t>
            </w:r>
          </w:p>
        </w:tc>
      </w:tr>
      <w:tr w:rsidR="005959E1">
        <w:trPr>
          <w:trHeight w:val="6348"/>
        </w:trPr>
        <w:tc>
          <w:tcPr>
            <w:tcW w:w="1556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:rsidR="005959E1" w:rsidRDefault="00E801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5959E1" w:rsidRDefault="00E801C8">
            <w:pPr>
              <w:pStyle w:val="TableParagraph"/>
              <w:ind w:left="109" w:right="1043"/>
              <w:rPr>
                <w:sz w:val="24"/>
              </w:rPr>
            </w:pPr>
            <w:r>
              <w:rPr>
                <w:sz w:val="24"/>
              </w:rPr>
              <w:t>«Паровозик из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Ромашково</w:t>
            </w:r>
            <w:proofErr w:type="spellEnd"/>
            <w:r>
              <w:rPr>
                <w:sz w:val="24"/>
              </w:rPr>
              <w:t>»</w:t>
            </w:r>
          </w:p>
          <w:p w:rsidR="005959E1" w:rsidRDefault="00E801C8"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воздуху» (день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шарика),</w:t>
            </w:r>
          </w:p>
          <w:p w:rsidR="005959E1" w:rsidRDefault="00E801C8">
            <w:pPr>
              <w:pStyle w:val="TableParagraph"/>
              <w:ind w:left="109" w:right="99"/>
              <w:rPr>
                <w:sz w:val="24"/>
              </w:rPr>
            </w:pPr>
            <w:r>
              <w:rPr>
                <w:sz w:val="24"/>
              </w:rPr>
              <w:t>«Едем, едем, в далекие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края»,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скажем,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видели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покажем».</w:t>
            </w:r>
          </w:p>
          <w:p w:rsidR="005959E1" w:rsidRDefault="00E801C8">
            <w:pPr>
              <w:pStyle w:val="TableParagraph"/>
              <w:ind w:left="109" w:right="493"/>
              <w:rPr>
                <w:sz w:val="24"/>
              </w:rPr>
            </w:pPr>
            <w:r>
              <w:rPr>
                <w:sz w:val="24"/>
              </w:rPr>
              <w:t>«Мы на луг ходили,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водили».</w:t>
            </w:r>
          </w:p>
          <w:p w:rsidR="005959E1" w:rsidRDefault="00E801C8">
            <w:pPr>
              <w:pStyle w:val="TableParagraph"/>
              <w:ind w:left="109" w:right="851"/>
              <w:rPr>
                <w:sz w:val="24"/>
              </w:rPr>
            </w:pPr>
            <w:r>
              <w:rPr>
                <w:sz w:val="24"/>
              </w:rPr>
              <w:t>«К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спустились…».</w:t>
            </w:r>
          </w:p>
          <w:p w:rsidR="005959E1" w:rsidRDefault="00E801C8">
            <w:pPr>
              <w:pStyle w:val="TableParagraph"/>
              <w:numPr>
                <w:ilvl w:val="0"/>
                <w:numId w:val="35"/>
              </w:numPr>
              <w:tabs>
                <w:tab w:val="left" w:pos="249"/>
              </w:tabs>
              <w:ind w:right="456" w:firstLine="0"/>
              <w:rPr>
                <w:sz w:val="24"/>
              </w:rPr>
            </w:pPr>
            <w:r>
              <w:rPr>
                <w:sz w:val="24"/>
              </w:rPr>
              <w:t>Игры с природным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5959E1" w:rsidRDefault="00E801C8">
            <w:pPr>
              <w:pStyle w:val="TableParagraph"/>
              <w:numPr>
                <w:ilvl w:val="0"/>
                <w:numId w:val="35"/>
              </w:numPr>
              <w:tabs>
                <w:tab w:val="left" w:pos="249"/>
              </w:tabs>
              <w:spacing w:before="1"/>
              <w:ind w:right="350" w:firstLine="0"/>
              <w:rPr>
                <w:sz w:val="24"/>
              </w:rPr>
            </w:pPr>
            <w:r>
              <w:rPr>
                <w:sz w:val="24"/>
              </w:rPr>
              <w:t>Д/игры: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это?»</w:t>
            </w:r>
          </w:p>
          <w:p w:rsidR="005959E1" w:rsidRDefault="00E801C8">
            <w:pPr>
              <w:pStyle w:val="TableParagraph"/>
              <w:numPr>
                <w:ilvl w:val="0"/>
                <w:numId w:val="35"/>
              </w:numPr>
              <w:tabs>
                <w:tab w:val="left" w:pos="249"/>
              </w:tabs>
              <w:ind w:right="241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/игры: «Солнечные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зайчики»,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z w:val="24"/>
              </w:rPr>
              <w:t>»,</w:t>
            </w:r>
          </w:p>
          <w:p w:rsidR="005959E1" w:rsidRDefault="00E801C8">
            <w:pPr>
              <w:pStyle w:val="TableParagraph"/>
              <w:numPr>
                <w:ilvl w:val="0"/>
                <w:numId w:val="35"/>
              </w:numPr>
              <w:tabs>
                <w:tab w:val="left" w:pos="249"/>
              </w:tabs>
              <w:spacing w:line="270" w:lineRule="atLeast"/>
              <w:ind w:right="582" w:firstLine="0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99" w:type="dxa"/>
          </w:tcPr>
          <w:p w:rsidR="005959E1" w:rsidRDefault="00E801C8">
            <w:pPr>
              <w:pStyle w:val="TableParagraph"/>
              <w:ind w:left="117" w:right="100"/>
              <w:jc w:val="both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«Солнце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проснется,</w:t>
            </w:r>
          </w:p>
          <w:p w:rsidR="005959E1" w:rsidRDefault="00E801C8">
            <w:pPr>
              <w:pStyle w:val="TableParagraph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Колобок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</w:p>
          <w:p w:rsidR="005959E1" w:rsidRDefault="00E801C8">
            <w:pPr>
              <w:pStyle w:val="TableParagraph"/>
              <w:ind w:left="117" w:right="253"/>
              <w:jc w:val="both"/>
              <w:rPr>
                <w:sz w:val="24"/>
              </w:rPr>
            </w:pPr>
            <w:r>
              <w:rPr>
                <w:sz w:val="24"/>
              </w:rPr>
              <w:t>улыбнется»</w:t>
            </w:r>
            <w:proofErr w:type="gramStart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«Зайчик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ребят»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5959E1" w:rsidRDefault="00E801C8">
            <w:pPr>
              <w:pStyle w:val="TableParagraph"/>
              <w:ind w:left="117" w:right="121"/>
              <w:jc w:val="both"/>
              <w:rPr>
                <w:sz w:val="24"/>
              </w:rPr>
            </w:pPr>
            <w:r>
              <w:rPr>
                <w:sz w:val="24"/>
              </w:rPr>
              <w:t>«Колобок подружился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лисичкой», «Встреча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Колобка с комариком»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С\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5959E1" w:rsidRDefault="00E801C8">
            <w:pPr>
              <w:pStyle w:val="TableParagraph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луг»</w:t>
            </w:r>
          </w:p>
          <w:p w:rsidR="005959E1" w:rsidRDefault="00E801C8">
            <w:pPr>
              <w:pStyle w:val="TableParagraph"/>
              <w:numPr>
                <w:ilvl w:val="0"/>
                <w:numId w:val="34"/>
              </w:numPr>
              <w:tabs>
                <w:tab w:val="left" w:pos="257"/>
              </w:tabs>
              <w:ind w:right="337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альбомов «Времена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знаками «Правила</w:t>
            </w:r>
          </w:p>
          <w:p w:rsidR="005959E1" w:rsidRDefault="00E801C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природе»;</w:t>
            </w:r>
          </w:p>
          <w:p w:rsidR="005959E1" w:rsidRDefault="00E801C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«Животные»,</w:t>
            </w:r>
          </w:p>
          <w:p w:rsidR="005959E1" w:rsidRDefault="00E801C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«Птицы»,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«Цветы»…</w:t>
            </w:r>
          </w:p>
          <w:p w:rsidR="005959E1" w:rsidRDefault="00E801C8">
            <w:pPr>
              <w:pStyle w:val="TableParagraph"/>
              <w:numPr>
                <w:ilvl w:val="0"/>
                <w:numId w:val="34"/>
              </w:numPr>
              <w:tabs>
                <w:tab w:val="left" w:pos="257"/>
              </w:tabs>
              <w:ind w:right="396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5959E1" w:rsidRDefault="00E801C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Хорошо-плохо</w:t>
            </w:r>
            <w:proofErr w:type="gramEnd"/>
            <w:r>
              <w:rPr>
                <w:sz w:val="24"/>
              </w:rPr>
              <w:t>».</w:t>
            </w:r>
          </w:p>
          <w:p w:rsidR="005959E1" w:rsidRDefault="00E801C8">
            <w:pPr>
              <w:pStyle w:val="TableParagraph"/>
              <w:numPr>
                <w:ilvl w:val="0"/>
                <w:numId w:val="34"/>
              </w:numPr>
              <w:tabs>
                <w:tab w:val="left" w:pos="257"/>
              </w:tabs>
              <w:spacing w:line="270" w:lineRule="atLeast"/>
              <w:ind w:right="415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/игры: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«Передай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Найди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спрятано»</w:t>
            </w:r>
          </w:p>
        </w:tc>
        <w:tc>
          <w:tcPr>
            <w:tcW w:w="2832" w:type="dxa"/>
            <w:gridSpan w:val="2"/>
          </w:tcPr>
          <w:p w:rsidR="005959E1" w:rsidRDefault="00E801C8">
            <w:pPr>
              <w:pStyle w:val="TableParagraph"/>
              <w:ind w:left="102" w:right="152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«Петушок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  <w:p w:rsidR="005959E1" w:rsidRDefault="00E801C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</w:p>
          <w:p w:rsidR="005959E1" w:rsidRDefault="00E801C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друзья».</w:t>
            </w:r>
          </w:p>
          <w:p w:rsidR="005959E1" w:rsidRDefault="00E801C8">
            <w:pPr>
              <w:pStyle w:val="TableParagraph"/>
              <w:ind w:left="102" w:right="516" w:firstLine="64"/>
              <w:rPr>
                <w:sz w:val="24"/>
              </w:rPr>
            </w:pPr>
            <w:r>
              <w:rPr>
                <w:sz w:val="24"/>
              </w:rPr>
              <w:t>«Бабушка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угостила».</w:t>
            </w:r>
          </w:p>
          <w:p w:rsidR="005959E1" w:rsidRDefault="00E801C8">
            <w:pPr>
              <w:pStyle w:val="TableParagraph"/>
              <w:numPr>
                <w:ilvl w:val="0"/>
                <w:numId w:val="33"/>
              </w:numPr>
              <w:tabs>
                <w:tab w:val="left" w:pos="242"/>
              </w:tabs>
              <w:ind w:right="285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мыльными шарами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</w:p>
          <w:p w:rsidR="005959E1" w:rsidRDefault="00E801C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5959E1" w:rsidRDefault="00E801C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Хорошо-плохо</w:t>
            </w:r>
            <w:proofErr w:type="gramEnd"/>
            <w:r>
              <w:rPr>
                <w:sz w:val="24"/>
              </w:rPr>
              <w:t>».</w:t>
            </w:r>
          </w:p>
          <w:p w:rsidR="005959E1" w:rsidRDefault="00E801C8">
            <w:pPr>
              <w:pStyle w:val="TableParagraph"/>
              <w:numPr>
                <w:ilvl w:val="0"/>
                <w:numId w:val="33"/>
              </w:numPr>
              <w:tabs>
                <w:tab w:val="left" w:pos="242"/>
              </w:tabs>
              <w:ind w:right="66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/игры: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«Передай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Найди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спрятано»</w:t>
            </w:r>
          </w:p>
          <w:p w:rsidR="005959E1" w:rsidRDefault="00E801C8">
            <w:pPr>
              <w:pStyle w:val="TableParagraph"/>
              <w:numPr>
                <w:ilvl w:val="0"/>
                <w:numId w:val="33"/>
              </w:numPr>
              <w:tabs>
                <w:tab w:val="left" w:pos="242"/>
              </w:tabs>
              <w:ind w:left="242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5959E1" w:rsidRDefault="00E801C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«Супермаркет»,</w:t>
            </w:r>
          </w:p>
          <w:p w:rsidR="005959E1" w:rsidRDefault="00E801C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«Семья»,</w:t>
            </w:r>
          </w:p>
        </w:tc>
        <w:tc>
          <w:tcPr>
            <w:tcW w:w="2613" w:type="dxa"/>
            <w:gridSpan w:val="2"/>
          </w:tcPr>
          <w:p w:rsidR="005959E1" w:rsidRDefault="00E801C8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z w:val="24"/>
              </w:rPr>
              <w:t>Рассматривание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</w:p>
          <w:p w:rsidR="005959E1" w:rsidRDefault="00E801C8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ind w:left="107" w:right="302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асфальте.</w:t>
            </w:r>
          </w:p>
          <w:p w:rsidR="005959E1" w:rsidRDefault="00E801C8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ind w:left="107" w:right="135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/игры: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шарами»,</w:t>
            </w:r>
          </w:p>
          <w:p w:rsidR="005959E1" w:rsidRDefault="00E801C8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«Карусели»,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автомобили».</w:t>
            </w:r>
          </w:p>
          <w:p w:rsidR="005959E1" w:rsidRDefault="00E801C8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5959E1" w:rsidRDefault="00E801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«Библиотека»,</w:t>
            </w:r>
          </w:p>
          <w:p w:rsidR="005959E1" w:rsidRDefault="00E801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«Больница».</w:t>
            </w:r>
          </w:p>
          <w:p w:rsidR="005959E1" w:rsidRDefault="00E801C8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ind w:left="107" w:right="327" w:firstLine="0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 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мелодий.</w:t>
            </w:r>
          </w:p>
        </w:tc>
        <w:tc>
          <w:tcPr>
            <w:tcW w:w="2463" w:type="dxa"/>
          </w:tcPr>
          <w:p w:rsidR="005959E1" w:rsidRDefault="00E801C8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Рассматривание книг,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</w:p>
          <w:p w:rsidR="005959E1" w:rsidRDefault="00E801C8">
            <w:pPr>
              <w:pStyle w:val="TableParagraph"/>
              <w:numPr>
                <w:ilvl w:val="0"/>
                <w:numId w:val="31"/>
              </w:numPr>
              <w:tabs>
                <w:tab w:val="left" w:pos="244"/>
              </w:tabs>
              <w:ind w:right="156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асфальте.</w:t>
            </w:r>
          </w:p>
          <w:p w:rsidR="005959E1" w:rsidRDefault="00E801C8">
            <w:pPr>
              <w:pStyle w:val="TableParagraph"/>
              <w:numPr>
                <w:ilvl w:val="0"/>
                <w:numId w:val="31"/>
              </w:numPr>
              <w:tabs>
                <w:tab w:val="left" w:pos="244"/>
              </w:tabs>
              <w:ind w:right="494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/игры: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воздушными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шарами»,</w:t>
            </w:r>
          </w:p>
          <w:p w:rsidR="005959E1" w:rsidRDefault="00E801C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«Карусели»,</w:t>
            </w:r>
          </w:p>
          <w:p w:rsidR="005959E1" w:rsidRDefault="00E801C8">
            <w:pPr>
              <w:pStyle w:val="TableParagraph"/>
              <w:ind w:left="104" w:right="945"/>
              <w:rPr>
                <w:sz w:val="24"/>
              </w:rPr>
            </w:pPr>
            <w:r>
              <w:rPr>
                <w:sz w:val="24"/>
              </w:rPr>
              <w:t>«Цветные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автомобили».</w:t>
            </w:r>
          </w:p>
          <w:p w:rsidR="005959E1" w:rsidRDefault="00E801C8">
            <w:pPr>
              <w:pStyle w:val="TableParagraph"/>
              <w:numPr>
                <w:ilvl w:val="0"/>
                <w:numId w:val="31"/>
              </w:numPr>
              <w:tabs>
                <w:tab w:val="left" w:pos="244"/>
              </w:tabs>
              <w:ind w:left="243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5959E1" w:rsidRDefault="00E801C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«Библиотека»,</w:t>
            </w:r>
          </w:p>
          <w:p w:rsidR="005959E1" w:rsidRDefault="00E801C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«Больница».</w:t>
            </w:r>
          </w:p>
          <w:p w:rsidR="005959E1" w:rsidRDefault="00E801C8">
            <w:pPr>
              <w:pStyle w:val="TableParagraph"/>
              <w:numPr>
                <w:ilvl w:val="0"/>
                <w:numId w:val="31"/>
              </w:numPr>
              <w:tabs>
                <w:tab w:val="left" w:pos="244"/>
              </w:tabs>
              <w:ind w:right="181" w:firstLine="0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аудиозаписи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 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мелодий.</w:t>
            </w:r>
          </w:p>
        </w:tc>
      </w:tr>
    </w:tbl>
    <w:p w:rsidR="005959E1" w:rsidRDefault="005959E1">
      <w:pPr>
        <w:rPr>
          <w:sz w:val="24"/>
        </w:rPr>
        <w:sectPr w:rsidR="005959E1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2686"/>
        <w:gridCol w:w="2588"/>
        <w:gridCol w:w="2851"/>
        <w:gridCol w:w="2620"/>
        <w:gridCol w:w="2441"/>
      </w:tblGrid>
      <w:tr w:rsidR="005959E1">
        <w:trPr>
          <w:trHeight w:val="1380"/>
        </w:trPr>
        <w:tc>
          <w:tcPr>
            <w:tcW w:w="1556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686" w:type="dxa"/>
          </w:tcPr>
          <w:p w:rsidR="005959E1" w:rsidRDefault="00E801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водой.</w:t>
            </w:r>
          </w:p>
        </w:tc>
        <w:tc>
          <w:tcPr>
            <w:tcW w:w="2588" w:type="dxa"/>
          </w:tcPr>
          <w:p w:rsidR="005959E1" w:rsidRDefault="00E801C8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5959E1" w:rsidRDefault="00E801C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«Супермаркет»,</w:t>
            </w:r>
          </w:p>
          <w:p w:rsidR="005959E1" w:rsidRDefault="00E801C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«Семья»,</w:t>
            </w:r>
          </w:p>
          <w:p w:rsidR="005959E1" w:rsidRDefault="00E801C8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line="270" w:lineRule="atLeast"/>
              <w:ind w:right="223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воздушными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шарами</w:t>
            </w:r>
          </w:p>
        </w:tc>
        <w:tc>
          <w:tcPr>
            <w:tcW w:w="2851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620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441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</w:tr>
      <w:tr w:rsidR="005959E1">
        <w:trPr>
          <w:trHeight w:val="275"/>
        </w:trPr>
        <w:tc>
          <w:tcPr>
            <w:tcW w:w="1556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3186" w:type="dxa"/>
            <w:gridSpan w:val="5"/>
          </w:tcPr>
          <w:p w:rsidR="005959E1" w:rsidRDefault="00BE48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801C8">
              <w:rPr>
                <w:sz w:val="24"/>
              </w:rPr>
              <w:t>ероприятие</w:t>
            </w:r>
            <w:r w:rsidR="00E801C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ДОУ    </w:t>
            </w:r>
            <w:r w:rsidR="00E801C8">
              <w:rPr>
                <w:sz w:val="24"/>
              </w:rPr>
              <w:t>Развлечение</w:t>
            </w:r>
            <w:r w:rsidR="00E801C8">
              <w:rPr>
                <w:spacing w:val="-1"/>
                <w:sz w:val="24"/>
              </w:rPr>
              <w:t xml:space="preserve"> </w:t>
            </w:r>
            <w:r w:rsidR="00E801C8">
              <w:rPr>
                <w:sz w:val="24"/>
              </w:rPr>
              <w:t>«Прощание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с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летом»</w:t>
            </w:r>
          </w:p>
        </w:tc>
      </w:tr>
      <w:tr w:rsidR="005959E1">
        <w:trPr>
          <w:trHeight w:val="272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5274" w:type="dxa"/>
            <w:gridSpan w:val="2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Путеш-ствие</w:t>
            </w:r>
            <w:proofErr w:type="spellEnd"/>
          </w:p>
        </w:tc>
        <w:tc>
          <w:tcPr>
            <w:tcW w:w="2851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зелёный</w:t>
            </w:r>
          </w:p>
        </w:tc>
        <w:tc>
          <w:tcPr>
            <w:tcW w:w="2620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z w:val="24"/>
              </w:rPr>
              <w:t>Беседы: «Дружи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441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3" w:lineRule="exact"/>
              <w:ind w:left="128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5274" w:type="dxa"/>
            <w:gridSpan w:val="2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маленького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бельчонка»,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зелёный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</w:tc>
        <w:tc>
          <w:tcPr>
            <w:tcW w:w="285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пойдём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грибочки</w:t>
            </w:r>
          </w:p>
        </w:tc>
        <w:tc>
          <w:tcPr>
            <w:tcW w:w="262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водой»,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витамины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5274" w:type="dxa"/>
            <w:gridSpan w:val="2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пойдём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соберём»</w:t>
            </w:r>
          </w:p>
        </w:tc>
        <w:tc>
          <w:tcPr>
            <w:tcW w:w="285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соберём»</w:t>
            </w:r>
          </w:p>
        </w:tc>
        <w:tc>
          <w:tcPr>
            <w:tcW w:w="262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видели»,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proofErr w:type="gramStart"/>
            <w:r>
              <w:rPr>
                <w:sz w:val="24"/>
              </w:rPr>
              <w:t>ветках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грядках»,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5274" w:type="dxa"/>
            <w:gridSpan w:val="2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 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285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</w:p>
        </w:tc>
        <w:tc>
          <w:tcPr>
            <w:tcW w:w="262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тебе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пригодятся»,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«Правила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5274" w:type="dxa"/>
            <w:gridSpan w:val="2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Лесовичка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</w:tc>
        <w:tc>
          <w:tcPr>
            <w:tcW w:w="285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альбома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262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«Держи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осанку»,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5274" w:type="dxa"/>
            <w:gridSpan w:val="2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художественных</w:t>
            </w:r>
            <w:proofErr w:type="gramEnd"/>
          </w:p>
        </w:tc>
        <w:tc>
          <w:tcPr>
            <w:tcW w:w="285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Лесовичка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</w:p>
        </w:tc>
        <w:tc>
          <w:tcPr>
            <w:tcW w:w="262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«Приятного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аппетита»,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5274" w:type="dxa"/>
            <w:gridSpan w:val="2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произведений.</w:t>
            </w:r>
          </w:p>
        </w:tc>
        <w:tc>
          <w:tcPr>
            <w:tcW w:w="285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иллюстраций.</w:t>
            </w:r>
          </w:p>
        </w:tc>
        <w:tc>
          <w:tcPr>
            <w:tcW w:w="262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«Крепкие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здоровые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улицу».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5274" w:type="dxa"/>
            <w:gridSpan w:val="2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Д/игры: «Зоологическое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лото», «Домашние</w:t>
            </w:r>
          </w:p>
        </w:tc>
        <w:tc>
          <w:tcPr>
            <w:tcW w:w="285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262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зубы»,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5274" w:type="dxa"/>
            <w:gridSpan w:val="2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помощники»,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</w:p>
        </w:tc>
        <w:tc>
          <w:tcPr>
            <w:tcW w:w="285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</w:p>
        </w:tc>
        <w:tc>
          <w:tcPr>
            <w:tcW w:w="262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настроение?»,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происхождения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5274" w:type="dxa"/>
            <w:gridSpan w:val="2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закончи».</w:t>
            </w:r>
          </w:p>
        </w:tc>
        <w:tc>
          <w:tcPr>
            <w:tcW w:w="285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произведений.</w:t>
            </w:r>
          </w:p>
        </w:tc>
        <w:tc>
          <w:tcPr>
            <w:tcW w:w="262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всерьёз»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посёлка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Дачный</w:t>
            </w:r>
            <w:proofErr w:type="gramEnd"/>
            <w:r>
              <w:rPr>
                <w:sz w:val="24"/>
              </w:rPr>
              <w:t>»,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5274" w:type="dxa"/>
            <w:gridSpan w:val="2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/игры: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бору».</w:t>
            </w:r>
          </w:p>
        </w:tc>
        <w:tc>
          <w:tcPr>
            <w:tcW w:w="285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Д/игры: «Зоологическое</w:t>
            </w:r>
          </w:p>
        </w:tc>
        <w:tc>
          <w:tcPr>
            <w:tcW w:w="262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-Чтение: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«Заботливое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«Новая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жизнь».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5274" w:type="dxa"/>
            <w:gridSpan w:val="2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игры: «Кукла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собирается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5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лото»,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</w:p>
        </w:tc>
        <w:tc>
          <w:tcPr>
            <w:tcW w:w="262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солнышко»,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5274" w:type="dxa"/>
            <w:gridSpan w:val="2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прогулку».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85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помощники», «Кому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  <w:tc>
          <w:tcPr>
            <w:tcW w:w="262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Марцинкявичюс</w:t>
            </w:r>
            <w:proofErr w:type="spellEnd"/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ребята», «Попади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5274" w:type="dxa"/>
            <w:gridSpan w:val="2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лето.</w:t>
            </w:r>
          </w:p>
        </w:tc>
        <w:tc>
          <w:tcPr>
            <w:tcW w:w="285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нужно», 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</w:p>
        </w:tc>
        <w:tc>
          <w:tcPr>
            <w:tcW w:w="262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«Солнце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отдыхает»,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цель»,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«Сбей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кеглю»,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5274" w:type="dxa"/>
            <w:gridSpan w:val="2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«Идёт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дождь»,</w:t>
            </w:r>
          </w:p>
        </w:tc>
        <w:tc>
          <w:tcPr>
            <w:tcW w:w="285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закончи».</w:t>
            </w:r>
          </w:p>
        </w:tc>
        <w:tc>
          <w:tcPr>
            <w:tcW w:w="262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армянская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5274" w:type="dxa"/>
            <w:gridSpan w:val="2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«Радуга».</w:t>
            </w:r>
          </w:p>
        </w:tc>
        <w:tc>
          <w:tcPr>
            <w:tcW w:w="285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/игры: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262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ночует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флажка»,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«Делай,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5274" w:type="dxa"/>
            <w:gridSpan w:val="2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85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бору».</w:t>
            </w:r>
          </w:p>
        </w:tc>
        <w:tc>
          <w:tcPr>
            <w:tcW w:w="262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солнышко».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я», «Ловушки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5274" w:type="dxa"/>
            <w:gridSpan w:val="2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85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2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прогулке: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кругу».</w:t>
            </w:r>
          </w:p>
        </w:tc>
      </w:tr>
      <w:tr w:rsidR="005959E1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5274" w:type="dxa"/>
            <w:gridSpan w:val="2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85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2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«Следопыты».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5274" w:type="dxa"/>
            <w:gridSpan w:val="2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85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2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Д/игры: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«Кляксы»,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5959E1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5274" w:type="dxa"/>
            <w:gridSpan w:val="2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85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2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«Выложи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солнце»,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насекомых,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цветах.</w:t>
            </w:r>
          </w:p>
        </w:tc>
      </w:tr>
      <w:tr w:rsidR="005959E1">
        <w:trPr>
          <w:trHeight w:val="278"/>
        </w:trPr>
        <w:tc>
          <w:tcPr>
            <w:tcW w:w="1556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5274" w:type="dxa"/>
            <w:gridSpan w:val="2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851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620" w:type="dxa"/>
            <w:tcBorders>
              <w:top w:val="nil"/>
            </w:tcBorders>
          </w:tcPr>
          <w:p w:rsidR="005959E1" w:rsidRDefault="00E801C8">
            <w:pPr>
              <w:pStyle w:val="TableParagraph"/>
              <w:spacing w:line="259" w:lineRule="exact"/>
              <w:ind w:left="121"/>
              <w:rPr>
                <w:sz w:val="24"/>
              </w:rPr>
            </w:pPr>
            <w:r>
              <w:rPr>
                <w:sz w:val="24"/>
              </w:rPr>
              <w:t>«Разноцветная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вода».</w:t>
            </w:r>
          </w:p>
        </w:tc>
        <w:tc>
          <w:tcPr>
            <w:tcW w:w="2441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</w:tr>
    </w:tbl>
    <w:p w:rsidR="006E512A" w:rsidRDefault="006E512A" w:rsidP="006E512A">
      <w:pPr>
        <w:spacing w:before="89"/>
        <w:ind w:right="3392"/>
        <w:rPr>
          <w:b/>
          <w:sz w:val="28"/>
        </w:rPr>
      </w:pPr>
    </w:p>
    <w:p w:rsidR="005959E1" w:rsidRDefault="005959E1">
      <w:pPr>
        <w:pStyle w:val="a3"/>
        <w:spacing w:before="7"/>
        <w:rPr>
          <w:b/>
          <w:sz w:val="16"/>
        </w:rPr>
      </w:pPr>
    </w:p>
    <w:p w:rsidR="005959E1" w:rsidRDefault="005959E1">
      <w:pPr>
        <w:spacing w:line="273" w:lineRule="exact"/>
        <w:rPr>
          <w:sz w:val="24"/>
        </w:rPr>
        <w:sectPr w:rsidR="005959E1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</w:p>
    <w:p w:rsidR="005959E1" w:rsidRPr="006E512A" w:rsidRDefault="006E512A" w:rsidP="006E512A">
      <w:pPr>
        <w:spacing w:line="270" w:lineRule="exact"/>
        <w:jc w:val="center"/>
        <w:rPr>
          <w:b/>
          <w:sz w:val="28"/>
          <w:szCs w:val="28"/>
        </w:rPr>
      </w:pPr>
      <w:r w:rsidRPr="006E512A">
        <w:rPr>
          <w:b/>
          <w:sz w:val="28"/>
          <w:szCs w:val="28"/>
        </w:rPr>
        <w:lastRenderedPageBreak/>
        <w:t>Мероприятия по дорожной безопасности</w:t>
      </w:r>
    </w:p>
    <w:p w:rsidR="006E512A" w:rsidRDefault="006E512A">
      <w:pPr>
        <w:spacing w:line="270" w:lineRule="exact"/>
        <w:rPr>
          <w:sz w:val="24"/>
        </w:r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9501"/>
        <w:gridCol w:w="1559"/>
        <w:gridCol w:w="2979"/>
      </w:tblGrid>
      <w:tr w:rsidR="006E512A" w:rsidTr="006E512A">
        <w:trPr>
          <w:trHeight w:val="699"/>
        </w:trPr>
        <w:tc>
          <w:tcPr>
            <w:tcW w:w="562" w:type="dxa"/>
          </w:tcPr>
          <w:p w:rsidR="006E512A" w:rsidRDefault="006E512A" w:rsidP="006E512A">
            <w:pPr>
              <w:pStyle w:val="TableParagraph"/>
              <w:spacing w:line="268" w:lineRule="exact"/>
              <w:ind w:left="333"/>
              <w:rPr>
                <w:sz w:val="24"/>
              </w:rPr>
            </w:pPr>
          </w:p>
        </w:tc>
        <w:tc>
          <w:tcPr>
            <w:tcW w:w="9501" w:type="dxa"/>
          </w:tcPr>
          <w:p w:rsidR="006E512A" w:rsidRPr="006E512A" w:rsidRDefault="006E512A" w:rsidP="006E512A">
            <w:pPr>
              <w:pStyle w:val="TableParagraph"/>
              <w:spacing w:line="270" w:lineRule="exact"/>
              <w:ind w:left="33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559" w:type="dxa"/>
          </w:tcPr>
          <w:p w:rsidR="006E512A" w:rsidRDefault="006E512A" w:rsidP="006E512A">
            <w:pPr>
              <w:pStyle w:val="TableParagraph"/>
              <w:spacing w:line="273" w:lineRule="exact"/>
              <w:ind w:left="185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6E512A" w:rsidRDefault="006E512A" w:rsidP="006E512A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979" w:type="dxa"/>
          </w:tcPr>
          <w:p w:rsidR="006E512A" w:rsidRDefault="006E512A" w:rsidP="006E512A">
            <w:pPr>
              <w:pStyle w:val="TableParagraph"/>
              <w:spacing w:line="268" w:lineRule="exact"/>
              <w:ind w:left="617"/>
              <w:rPr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6E512A" w:rsidTr="006E512A">
        <w:trPr>
          <w:trHeight w:val="2967"/>
        </w:trPr>
        <w:tc>
          <w:tcPr>
            <w:tcW w:w="562" w:type="dxa"/>
          </w:tcPr>
          <w:p w:rsidR="006E512A" w:rsidRDefault="006E512A" w:rsidP="006E512A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1" w:type="dxa"/>
          </w:tcPr>
          <w:p w:rsidR="006E512A" w:rsidRPr="006E512A" w:rsidRDefault="006E512A" w:rsidP="006E512A">
            <w:pPr>
              <w:pStyle w:val="TableParagraph"/>
              <w:spacing w:line="270" w:lineRule="exact"/>
              <w:ind w:left="3307"/>
              <w:rPr>
                <w:b/>
                <w:sz w:val="24"/>
              </w:rPr>
            </w:pPr>
            <w:r w:rsidRPr="006E512A">
              <w:rPr>
                <w:b/>
                <w:sz w:val="24"/>
              </w:rPr>
              <w:t>Тема:</w:t>
            </w:r>
            <w:r w:rsidRPr="006E512A">
              <w:rPr>
                <w:b/>
                <w:spacing w:val="-3"/>
                <w:sz w:val="24"/>
              </w:rPr>
              <w:t xml:space="preserve"> </w:t>
            </w:r>
            <w:r w:rsidRPr="006E512A">
              <w:rPr>
                <w:b/>
                <w:sz w:val="24"/>
              </w:rPr>
              <w:t>Введение</w:t>
            </w:r>
            <w:r w:rsidRPr="006E512A">
              <w:rPr>
                <w:b/>
                <w:spacing w:val="-2"/>
                <w:sz w:val="24"/>
              </w:rPr>
              <w:t xml:space="preserve"> </w:t>
            </w:r>
            <w:r w:rsidRPr="006E512A">
              <w:rPr>
                <w:b/>
                <w:sz w:val="24"/>
              </w:rPr>
              <w:t>в</w:t>
            </w:r>
            <w:r w:rsidRPr="006E512A">
              <w:rPr>
                <w:b/>
                <w:spacing w:val="-2"/>
                <w:sz w:val="24"/>
              </w:rPr>
              <w:t xml:space="preserve"> </w:t>
            </w:r>
            <w:r w:rsidRPr="006E512A">
              <w:rPr>
                <w:b/>
                <w:sz w:val="24"/>
              </w:rPr>
              <w:t>ПДД</w:t>
            </w:r>
          </w:p>
          <w:p w:rsidR="006E512A" w:rsidRDefault="006E512A" w:rsidP="006E512A">
            <w:pPr>
              <w:pStyle w:val="TableParagraph"/>
              <w:numPr>
                <w:ilvl w:val="0"/>
                <w:numId w:val="29"/>
              </w:numPr>
              <w:tabs>
                <w:tab w:val="left" w:pos="325"/>
                <w:tab w:val="left" w:pos="1882"/>
                <w:tab w:val="left" w:pos="2805"/>
                <w:tab w:val="left" w:pos="3408"/>
                <w:tab w:val="left" w:pos="4710"/>
                <w:tab w:val="left" w:pos="5206"/>
                <w:tab w:val="left" w:pos="6906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стенда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профилактике</w:t>
            </w:r>
            <w:r>
              <w:rPr>
                <w:sz w:val="24"/>
              </w:rPr>
              <w:tab/>
              <w:t>дорожно-транспортного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  <w:p w:rsidR="006E512A" w:rsidRDefault="006E512A" w:rsidP="006E512A">
            <w:pPr>
              <w:pStyle w:val="TableParagraph"/>
              <w:numPr>
                <w:ilvl w:val="0"/>
                <w:numId w:val="29"/>
              </w:numPr>
              <w:tabs>
                <w:tab w:val="left" w:pos="325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движения.</w:t>
            </w:r>
          </w:p>
          <w:p w:rsidR="006E512A" w:rsidRDefault="006E512A" w:rsidP="006E512A">
            <w:pPr>
              <w:pStyle w:val="TableParagraph"/>
              <w:numPr>
                <w:ilvl w:val="0"/>
                <w:numId w:val="29"/>
              </w:numPr>
              <w:tabs>
                <w:tab w:val="left" w:pos="384"/>
              </w:tabs>
              <w:ind w:left="383" w:hanging="241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</w:p>
          <w:p w:rsidR="006E512A" w:rsidRDefault="006E512A" w:rsidP="006E512A">
            <w:pPr>
              <w:pStyle w:val="TableParagraph"/>
              <w:numPr>
                <w:ilvl w:val="0"/>
                <w:numId w:val="29"/>
              </w:numPr>
              <w:tabs>
                <w:tab w:val="left" w:pos="384"/>
              </w:tabs>
              <w:ind w:left="383" w:hanging="241"/>
              <w:rPr>
                <w:sz w:val="24"/>
              </w:rPr>
            </w:pPr>
            <w:r>
              <w:rPr>
                <w:sz w:val="24"/>
              </w:rPr>
              <w:t xml:space="preserve">Просмотр   </w:t>
            </w:r>
            <w:r>
              <w:rPr>
                <w:spacing w:val="-6"/>
                <w:sz w:val="24"/>
              </w:rPr>
              <w:t xml:space="preserve">мультфильмов </w:t>
            </w:r>
            <w:r>
              <w:rPr>
                <w:sz w:val="24"/>
              </w:rPr>
              <w:t>«Дорожная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азбука».</w:t>
            </w:r>
          </w:p>
          <w:p w:rsidR="006E512A" w:rsidRDefault="006E512A" w:rsidP="006E512A">
            <w:pPr>
              <w:pStyle w:val="TableParagraph"/>
              <w:numPr>
                <w:ilvl w:val="0"/>
                <w:numId w:val="29"/>
              </w:numPr>
              <w:tabs>
                <w:tab w:val="left" w:pos="325"/>
                <w:tab w:val="left" w:pos="4833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z w:val="24"/>
              </w:rPr>
              <w:tab/>
              <w:t>«Воспитание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дорогах».</w:t>
            </w:r>
          </w:p>
          <w:p w:rsidR="006E512A" w:rsidRDefault="006E512A" w:rsidP="006E512A">
            <w:pPr>
              <w:pStyle w:val="TableParagraph"/>
              <w:numPr>
                <w:ilvl w:val="0"/>
                <w:numId w:val="29"/>
              </w:numPr>
              <w:tabs>
                <w:tab w:val="left" w:pos="384"/>
              </w:tabs>
              <w:ind w:left="383" w:hanging="24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 «</w:t>
            </w:r>
            <w:proofErr w:type="spellStart"/>
            <w:proofErr w:type="gramStart"/>
            <w:r>
              <w:rPr>
                <w:sz w:val="24"/>
              </w:rPr>
              <w:t>Светофор-мой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друг!»</w:t>
            </w:r>
          </w:p>
        </w:tc>
        <w:tc>
          <w:tcPr>
            <w:tcW w:w="1559" w:type="dxa"/>
          </w:tcPr>
          <w:p w:rsidR="006E512A" w:rsidRDefault="006E512A" w:rsidP="006E512A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79" w:type="dxa"/>
          </w:tcPr>
          <w:p w:rsidR="006E512A" w:rsidRDefault="006E512A" w:rsidP="006E512A">
            <w:pPr>
              <w:pStyle w:val="TableParagraph"/>
              <w:spacing w:line="268" w:lineRule="exact"/>
              <w:ind w:left="61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E512A" w:rsidTr="006E512A">
        <w:trPr>
          <w:trHeight w:val="2810"/>
        </w:trPr>
        <w:tc>
          <w:tcPr>
            <w:tcW w:w="562" w:type="dxa"/>
          </w:tcPr>
          <w:p w:rsidR="006E512A" w:rsidRDefault="006E512A" w:rsidP="006E512A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501" w:type="dxa"/>
          </w:tcPr>
          <w:p w:rsidR="006E512A" w:rsidRDefault="006E512A" w:rsidP="006E512A">
            <w:pPr>
              <w:pStyle w:val="TableParagraph"/>
              <w:spacing w:line="270" w:lineRule="exact"/>
              <w:ind w:left="3143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«Знакомство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улицей»</w:t>
            </w:r>
          </w:p>
          <w:p w:rsidR="006E512A" w:rsidRDefault="006E512A" w:rsidP="006E512A">
            <w:pPr>
              <w:pStyle w:val="TableParagraph"/>
              <w:numPr>
                <w:ilvl w:val="0"/>
                <w:numId w:val="28"/>
              </w:numPr>
              <w:tabs>
                <w:tab w:val="left" w:pos="350"/>
              </w:tabs>
              <w:ind w:right="5533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335A56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переходить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улицу».</w:t>
            </w:r>
          </w:p>
          <w:p w:rsidR="006E512A" w:rsidRDefault="006E512A" w:rsidP="006E512A">
            <w:pPr>
              <w:pStyle w:val="TableParagraph"/>
              <w:numPr>
                <w:ilvl w:val="0"/>
                <w:numId w:val="28"/>
              </w:numPr>
              <w:tabs>
                <w:tab w:val="left" w:pos="350"/>
              </w:tabs>
              <w:ind w:left="349" w:hanging="24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 рисунков 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рассказали».</w:t>
            </w:r>
          </w:p>
          <w:p w:rsidR="006E512A" w:rsidRDefault="006E512A" w:rsidP="006E512A">
            <w:pPr>
              <w:pStyle w:val="TableParagraph"/>
              <w:numPr>
                <w:ilvl w:val="0"/>
                <w:numId w:val="28"/>
              </w:numPr>
              <w:tabs>
                <w:tab w:val="left" w:pos="350"/>
              </w:tabs>
              <w:ind w:left="143" w:right="380" w:hanging="3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видеофильма 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Пешеходный переход. (Уроки тётушки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Совы)</w:t>
            </w:r>
          </w:p>
          <w:p w:rsidR="006E512A" w:rsidRDefault="006E512A" w:rsidP="006E512A">
            <w:pPr>
              <w:pStyle w:val="TableParagraph"/>
              <w:numPr>
                <w:ilvl w:val="0"/>
                <w:numId w:val="28"/>
              </w:numPr>
              <w:tabs>
                <w:tab w:val="left" w:pos="350"/>
              </w:tabs>
              <w:ind w:left="349" w:hanging="241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</w:p>
          <w:p w:rsidR="006E512A" w:rsidRDefault="006E512A" w:rsidP="006E512A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</w:tabs>
              <w:spacing w:line="294" w:lineRule="exact"/>
              <w:ind w:hanging="1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транспорта);</w:t>
            </w:r>
          </w:p>
          <w:p w:rsidR="006E512A" w:rsidRDefault="006E512A" w:rsidP="006E512A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</w:tabs>
              <w:spacing w:line="293" w:lineRule="exact"/>
              <w:ind w:hanging="17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перекрестку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(пешеходный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переход);</w:t>
            </w:r>
          </w:p>
          <w:p w:rsidR="006E512A" w:rsidRDefault="006E512A" w:rsidP="006E512A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</w:tabs>
              <w:spacing w:line="278" w:lineRule="exact"/>
              <w:ind w:hanging="17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остановке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пассажирского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</w:p>
        </w:tc>
        <w:tc>
          <w:tcPr>
            <w:tcW w:w="1559" w:type="dxa"/>
          </w:tcPr>
          <w:p w:rsidR="006E512A" w:rsidRDefault="006E512A" w:rsidP="006E512A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79" w:type="dxa"/>
          </w:tcPr>
          <w:p w:rsidR="006E512A" w:rsidRDefault="006E512A" w:rsidP="006E512A">
            <w:pPr>
              <w:pStyle w:val="TableParagraph"/>
              <w:ind w:left="703" w:right="786" w:hanging="2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E512A" w:rsidTr="006E512A">
        <w:trPr>
          <w:trHeight w:val="2760"/>
        </w:trPr>
        <w:tc>
          <w:tcPr>
            <w:tcW w:w="562" w:type="dxa"/>
          </w:tcPr>
          <w:p w:rsidR="006E512A" w:rsidRDefault="006E512A" w:rsidP="006E512A">
            <w:pPr>
              <w:pStyle w:val="TableParagraph"/>
              <w:spacing w:line="270" w:lineRule="exact"/>
              <w:ind w:left="1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501" w:type="dxa"/>
          </w:tcPr>
          <w:p w:rsidR="006E512A" w:rsidRDefault="006E512A" w:rsidP="006E512A">
            <w:pPr>
              <w:pStyle w:val="TableParagraph"/>
              <w:spacing w:line="273" w:lineRule="exact"/>
              <w:ind w:left="2987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себя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улице»</w:t>
            </w:r>
          </w:p>
          <w:p w:rsidR="006E512A" w:rsidRDefault="006E512A" w:rsidP="006E512A">
            <w:pPr>
              <w:pStyle w:val="TableParagraph"/>
              <w:numPr>
                <w:ilvl w:val="0"/>
                <w:numId w:val="26"/>
              </w:numPr>
              <w:tabs>
                <w:tab w:val="left" w:pos="41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Общее 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 с инспектором ГИБДД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(рассказ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перевозки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ребенка)</w:t>
            </w:r>
            <w:r>
              <w:rPr>
                <w:sz w:val="24"/>
              </w:rPr>
              <w:t>.</w:t>
            </w:r>
          </w:p>
          <w:p w:rsidR="006E512A" w:rsidRDefault="006E512A" w:rsidP="006E512A">
            <w:pPr>
              <w:pStyle w:val="TableParagraph"/>
              <w:numPr>
                <w:ilvl w:val="0"/>
                <w:numId w:val="26"/>
              </w:numPr>
              <w:tabs>
                <w:tab w:val="left" w:pos="384"/>
              </w:tabs>
              <w:spacing w:line="274" w:lineRule="exact"/>
              <w:ind w:left="383" w:hanging="241"/>
              <w:rPr>
                <w:sz w:val="24"/>
              </w:rPr>
            </w:pPr>
            <w:r>
              <w:rPr>
                <w:sz w:val="24"/>
              </w:rPr>
              <w:t>Обыгрывание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 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если…»</w:t>
            </w:r>
          </w:p>
          <w:p w:rsidR="006E512A" w:rsidRDefault="006E512A" w:rsidP="006E512A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</w:tabs>
              <w:ind w:left="109" w:right="103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ПДД.</w:t>
            </w:r>
          </w:p>
          <w:p w:rsidR="006E512A" w:rsidRDefault="006E512A" w:rsidP="006E512A">
            <w:pPr>
              <w:pStyle w:val="TableParagraph"/>
              <w:numPr>
                <w:ilvl w:val="0"/>
                <w:numId w:val="26"/>
              </w:numPr>
              <w:tabs>
                <w:tab w:val="left" w:pos="325"/>
              </w:tabs>
              <w:ind w:left="324" w:hanging="182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идём».</w:t>
            </w:r>
          </w:p>
          <w:p w:rsidR="006E512A" w:rsidRDefault="006E512A" w:rsidP="006E512A">
            <w:pPr>
              <w:pStyle w:val="TableParagraph"/>
              <w:numPr>
                <w:ilvl w:val="0"/>
                <w:numId w:val="26"/>
              </w:numPr>
              <w:tabs>
                <w:tab w:val="left" w:pos="325"/>
              </w:tabs>
              <w:ind w:left="324" w:hanging="18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конкурсе «Дорога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  <w:p w:rsidR="006E512A" w:rsidRDefault="006E512A" w:rsidP="006E512A">
            <w:pPr>
              <w:pStyle w:val="TableParagraph"/>
              <w:numPr>
                <w:ilvl w:val="0"/>
                <w:numId w:val="26"/>
              </w:numPr>
              <w:tabs>
                <w:tab w:val="left" w:pos="451"/>
              </w:tabs>
              <w:spacing w:line="270" w:lineRule="atLeast"/>
              <w:ind w:right="101" w:firstLine="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один».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тётушки Совы).</w:t>
            </w:r>
          </w:p>
        </w:tc>
        <w:tc>
          <w:tcPr>
            <w:tcW w:w="1559" w:type="dxa"/>
          </w:tcPr>
          <w:p w:rsidR="006E512A" w:rsidRDefault="006E512A" w:rsidP="006E512A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79" w:type="dxa"/>
          </w:tcPr>
          <w:p w:rsidR="006E512A" w:rsidRDefault="006E512A" w:rsidP="006E512A">
            <w:pPr>
              <w:pStyle w:val="TableParagraph"/>
              <w:spacing w:line="270" w:lineRule="exact"/>
              <w:ind w:left="61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E512A" w:rsidTr="006E512A">
        <w:trPr>
          <w:trHeight w:val="1381"/>
        </w:trPr>
        <w:tc>
          <w:tcPr>
            <w:tcW w:w="562" w:type="dxa"/>
          </w:tcPr>
          <w:p w:rsidR="006E512A" w:rsidRDefault="006E512A" w:rsidP="006E512A">
            <w:pPr>
              <w:pStyle w:val="TableParagraph"/>
              <w:spacing w:line="270" w:lineRule="exact"/>
              <w:ind w:left="19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9501" w:type="dxa"/>
          </w:tcPr>
          <w:p w:rsidR="006E512A" w:rsidRDefault="006E512A" w:rsidP="006E512A">
            <w:pPr>
              <w:pStyle w:val="TableParagraph"/>
              <w:spacing w:line="272" w:lineRule="exact"/>
              <w:ind w:left="3424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пешеходы»</w:t>
            </w:r>
          </w:p>
          <w:p w:rsidR="006E512A" w:rsidRDefault="006E512A" w:rsidP="006E512A">
            <w:pPr>
              <w:pStyle w:val="TableParagraph"/>
              <w:numPr>
                <w:ilvl w:val="0"/>
                <w:numId w:val="25"/>
              </w:numPr>
              <w:tabs>
                <w:tab w:val="left" w:pos="384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забавы».</w:t>
            </w:r>
          </w:p>
          <w:p w:rsidR="006E512A" w:rsidRDefault="006E512A" w:rsidP="006E512A">
            <w:pPr>
              <w:pStyle w:val="TableParagraph"/>
              <w:numPr>
                <w:ilvl w:val="0"/>
                <w:numId w:val="25"/>
              </w:numPr>
              <w:tabs>
                <w:tab w:val="left" w:pos="436"/>
              </w:tabs>
              <w:ind w:left="109" w:right="101" w:firstLine="3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«Медвежонок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дороге»,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светофор?»,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Зай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ик»,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приключения </w:t>
            </w:r>
            <w:proofErr w:type="spellStart"/>
            <w:r>
              <w:rPr>
                <w:sz w:val="24"/>
              </w:rPr>
              <w:t>Зебрёнка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6E512A" w:rsidRDefault="006E512A" w:rsidP="006E512A">
            <w:pPr>
              <w:pStyle w:val="TableParagraph"/>
              <w:numPr>
                <w:ilvl w:val="0"/>
                <w:numId w:val="25"/>
              </w:numPr>
              <w:tabs>
                <w:tab w:val="left" w:pos="384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пешеходы».</w:t>
            </w:r>
          </w:p>
          <w:p w:rsidR="006E512A" w:rsidRDefault="006E512A" w:rsidP="006E512A">
            <w:pPr>
              <w:pStyle w:val="TableParagraph"/>
              <w:numPr>
                <w:ilvl w:val="0"/>
                <w:numId w:val="24"/>
              </w:numPr>
              <w:tabs>
                <w:tab w:val="left" w:pos="384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обыгрывание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</w:p>
          <w:p w:rsidR="006E512A" w:rsidRPr="006E512A" w:rsidRDefault="006E512A" w:rsidP="006E512A">
            <w:pPr>
              <w:pStyle w:val="TableParagraph"/>
              <w:numPr>
                <w:ilvl w:val="0"/>
                <w:numId w:val="24"/>
              </w:numPr>
              <w:tabs>
                <w:tab w:val="left" w:pos="384"/>
              </w:tabs>
              <w:spacing w:line="268" w:lineRule="exact"/>
              <w:ind w:hanging="241"/>
              <w:rPr>
                <w:sz w:val="24"/>
              </w:rPr>
            </w:pPr>
            <w:r w:rsidRPr="006E512A">
              <w:rPr>
                <w:sz w:val="24"/>
              </w:rPr>
              <w:t>Выставка</w:t>
            </w:r>
            <w:r w:rsidRPr="006E512A">
              <w:rPr>
                <w:spacing w:val="-4"/>
                <w:sz w:val="24"/>
              </w:rPr>
              <w:t xml:space="preserve"> </w:t>
            </w:r>
            <w:r w:rsidRPr="006E512A">
              <w:rPr>
                <w:sz w:val="24"/>
              </w:rPr>
              <w:t>творческих</w:t>
            </w:r>
            <w:r w:rsidRPr="006E512A">
              <w:rPr>
                <w:spacing w:val="-2"/>
                <w:sz w:val="24"/>
              </w:rPr>
              <w:t xml:space="preserve"> </w:t>
            </w:r>
            <w:r w:rsidRPr="006E512A">
              <w:rPr>
                <w:sz w:val="24"/>
              </w:rPr>
              <w:t>работ</w:t>
            </w:r>
            <w:r w:rsidRPr="006E512A">
              <w:rPr>
                <w:spacing w:val="-3"/>
                <w:sz w:val="24"/>
              </w:rPr>
              <w:t xml:space="preserve"> </w:t>
            </w:r>
            <w:r w:rsidRPr="006E512A">
              <w:rPr>
                <w:sz w:val="24"/>
              </w:rPr>
              <w:t>по</w:t>
            </w:r>
            <w:r w:rsidRPr="006E512A">
              <w:rPr>
                <w:spacing w:val="-2"/>
                <w:sz w:val="24"/>
              </w:rPr>
              <w:t xml:space="preserve"> </w:t>
            </w:r>
            <w:r w:rsidRPr="006E512A">
              <w:rPr>
                <w:sz w:val="24"/>
              </w:rPr>
              <w:t>ПДД</w:t>
            </w:r>
            <w:r w:rsidRPr="006E512A">
              <w:rPr>
                <w:spacing w:val="1"/>
                <w:sz w:val="24"/>
              </w:rPr>
              <w:t xml:space="preserve"> </w:t>
            </w:r>
            <w:r w:rsidRPr="006E512A">
              <w:rPr>
                <w:sz w:val="24"/>
              </w:rPr>
              <w:t>«Зимняя дорога</w:t>
            </w:r>
            <w:r w:rsidRPr="006E512A">
              <w:rPr>
                <w:spacing w:val="-4"/>
                <w:sz w:val="24"/>
              </w:rPr>
              <w:t xml:space="preserve"> </w:t>
            </w:r>
            <w:r w:rsidRPr="006E512A">
              <w:rPr>
                <w:sz w:val="24"/>
              </w:rPr>
              <w:t>и</w:t>
            </w:r>
            <w:r w:rsidRPr="006E512A">
              <w:rPr>
                <w:spacing w:val="2"/>
                <w:sz w:val="24"/>
              </w:rPr>
              <w:t xml:space="preserve"> </w:t>
            </w:r>
            <w:r w:rsidRPr="006E512A">
              <w:rPr>
                <w:sz w:val="24"/>
              </w:rPr>
              <w:t>Мы».</w:t>
            </w:r>
          </w:p>
        </w:tc>
        <w:tc>
          <w:tcPr>
            <w:tcW w:w="1559" w:type="dxa"/>
          </w:tcPr>
          <w:p w:rsidR="006E512A" w:rsidRDefault="006E512A" w:rsidP="006E512A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79" w:type="dxa"/>
          </w:tcPr>
          <w:p w:rsidR="006E512A" w:rsidRDefault="006E512A" w:rsidP="006E512A">
            <w:pPr>
              <w:pStyle w:val="TableParagraph"/>
              <w:spacing w:line="270" w:lineRule="exact"/>
              <w:ind w:left="61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6E512A" w:rsidRDefault="006E512A">
      <w:pPr>
        <w:spacing w:line="270" w:lineRule="exact"/>
        <w:rPr>
          <w:sz w:val="24"/>
        </w:rPr>
        <w:sectPr w:rsidR="006E512A">
          <w:pgSz w:w="16840" w:h="11910" w:orient="landscape"/>
          <w:pgMar w:top="420" w:right="580" w:bottom="812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9501"/>
        <w:gridCol w:w="1559"/>
        <w:gridCol w:w="2979"/>
      </w:tblGrid>
      <w:tr w:rsidR="005959E1">
        <w:trPr>
          <w:trHeight w:val="2483"/>
        </w:trPr>
        <w:tc>
          <w:tcPr>
            <w:tcW w:w="562" w:type="dxa"/>
          </w:tcPr>
          <w:p w:rsidR="005959E1" w:rsidRDefault="00E801C8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9501" w:type="dxa"/>
          </w:tcPr>
          <w:p w:rsidR="005959E1" w:rsidRDefault="00E801C8">
            <w:pPr>
              <w:pStyle w:val="TableParagraph"/>
              <w:spacing w:line="270" w:lineRule="exact"/>
              <w:ind w:left="3345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пассажиры»</w:t>
            </w:r>
          </w:p>
          <w:p w:rsidR="005959E1" w:rsidRDefault="00E801C8">
            <w:pPr>
              <w:pStyle w:val="TableParagraph"/>
              <w:numPr>
                <w:ilvl w:val="0"/>
                <w:numId w:val="23"/>
              </w:numPr>
              <w:tabs>
                <w:tab w:val="left" w:pos="291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остановку,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транспортом,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пассажирами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(старшая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5959E1" w:rsidRDefault="00E801C8">
            <w:pPr>
              <w:pStyle w:val="TableParagraph"/>
              <w:numPr>
                <w:ilvl w:val="0"/>
                <w:numId w:val="23"/>
              </w:numPr>
              <w:tabs>
                <w:tab w:val="left" w:pos="29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«Аркадий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Паровозов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спешит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зимой».</w:t>
            </w:r>
          </w:p>
          <w:p w:rsidR="005959E1" w:rsidRDefault="00E801C8">
            <w:pPr>
              <w:pStyle w:val="TableParagraph"/>
              <w:numPr>
                <w:ilvl w:val="0"/>
                <w:numId w:val="23"/>
              </w:numPr>
              <w:tabs>
                <w:tab w:val="left" w:pos="291"/>
              </w:tabs>
              <w:ind w:left="290" w:hanging="18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«Автомобили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пешеходы»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(подготовительная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группа).</w:t>
            </w:r>
          </w:p>
          <w:p w:rsidR="005959E1" w:rsidRDefault="00E801C8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ind w:left="349" w:hanging="24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транспорте».</w:t>
            </w:r>
          </w:p>
          <w:p w:rsidR="005959E1" w:rsidRDefault="00E801C8">
            <w:pPr>
              <w:pStyle w:val="TableParagraph"/>
              <w:numPr>
                <w:ilvl w:val="0"/>
                <w:numId w:val="23"/>
              </w:numPr>
              <w:tabs>
                <w:tab w:val="left" w:pos="570"/>
                <w:tab w:val="left" w:pos="571"/>
                <w:tab w:val="left" w:pos="2495"/>
                <w:tab w:val="left" w:pos="4208"/>
                <w:tab w:val="left" w:pos="5711"/>
                <w:tab w:val="left" w:pos="7092"/>
                <w:tab w:val="left" w:pos="8320"/>
              </w:tabs>
              <w:spacing w:line="270" w:lineRule="atLeast"/>
              <w:ind w:right="103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иллюстраций,</w:t>
            </w:r>
            <w:r>
              <w:rPr>
                <w:sz w:val="24"/>
              </w:rPr>
              <w:tab/>
              <w:t>обсуждение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ситуаций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пассажиров.</w:t>
            </w:r>
          </w:p>
        </w:tc>
        <w:tc>
          <w:tcPr>
            <w:tcW w:w="1559" w:type="dxa"/>
          </w:tcPr>
          <w:p w:rsidR="005959E1" w:rsidRDefault="00E801C8">
            <w:pPr>
              <w:pStyle w:val="TableParagraph"/>
              <w:spacing w:line="268" w:lineRule="exact"/>
              <w:ind w:left="19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79" w:type="dxa"/>
          </w:tcPr>
          <w:p w:rsidR="005959E1" w:rsidRDefault="00E801C8">
            <w:pPr>
              <w:pStyle w:val="TableParagraph"/>
              <w:spacing w:line="268" w:lineRule="exact"/>
              <w:ind w:left="61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959E1" w:rsidTr="006E512A">
        <w:trPr>
          <w:trHeight w:val="2732"/>
        </w:trPr>
        <w:tc>
          <w:tcPr>
            <w:tcW w:w="562" w:type="dxa"/>
          </w:tcPr>
          <w:p w:rsidR="005959E1" w:rsidRDefault="00E801C8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501" w:type="dxa"/>
          </w:tcPr>
          <w:p w:rsidR="005959E1" w:rsidRDefault="00E801C8">
            <w:pPr>
              <w:pStyle w:val="TableParagraph"/>
              <w:spacing w:line="270" w:lineRule="exact"/>
              <w:ind w:left="16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«Нужно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слушаться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светофора»</w:t>
            </w:r>
          </w:p>
          <w:p w:rsidR="005959E1" w:rsidRDefault="00E801C8">
            <w:pPr>
              <w:pStyle w:val="TableParagraph"/>
              <w:numPr>
                <w:ilvl w:val="0"/>
                <w:numId w:val="22"/>
              </w:numPr>
              <w:tabs>
                <w:tab w:val="left" w:pos="384"/>
              </w:tabs>
              <w:spacing w:line="274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светофор».</w:t>
            </w:r>
          </w:p>
          <w:p w:rsidR="005959E1" w:rsidRDefault="00E801C8">
            <w:pPr>
              <w:pStyle w:val="TableParagraph"/>
              <w:numPr>
                <w:ilvl w:val="0"/>
                <w:numId w:val="22"/>
              </w:numPr>
              <w:tabs>
                <w:tab w:val="left" w:pos="422"/>
              </w:tabs>
              <w:ind w:left="143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мультфильмов: </w:t>
            </w:r>
            <w:proofErr w:type="gramStart"/>
            <w:r>
              <w:rPr>
                <w:sz w:val="24"/>
              </w:rPr>
              <w:t>«Дядя Стёпа», «Озорная семейка – Правила движения 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 «Белка и Стрелка: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Озорная семейка»).</w:t>
            </w:r>
            <w:proofErr w:type="gramEnd"/>
            <w:r>
              <w:rPr>
                <w:sz w:val="24"/>
              </w:rPr>
              <w:t xml:space="preserve"> Обучающая серия мультфильма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Робокар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ПДД»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ПЕРЕБЕГАТЬ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ОПАСНО!</w:t>
            </w:r>
          </w:p>
          <w:p w:rsidR="005959E1" w:rsidRDefault="00E801C8">
            <w:pPr>
              <w:pStyle w:val="TableParagraph"/>
              <w:numPr>
                <w:ilvl w:val="0"/>
                <w:numId w:val="22"/>
              </w:numPr>
              <w:tabs>
                <w:tab w:val="left" w:pos="384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Светофорию</w:t>
            </w:r>
            <w:proofErr w:type="spellEnd"/>
            <w:r>
              <w:rPr>
                <w:sz w:val="24"/>
              </w:rPr>
              <w:t>».</w:t>
            </w:r>
          </w:p>
          <w:p w:rsidR="005959E1" w:rsidRDefault="00E801C8">
            <w:pPr>
              <w:pStyle w:val="TableParagraph"/>
              <w:numPr>
                <w:ilvl w:val="0"/>
                <w:numId w:val="22"/>
              </w:numPr>
              <w:tabs>
                <w:tab w:val="left" w:pos="584"/>
                <w:tab w:val="left" w:pos="585"/>
                <w:tab w:val="left" w:pos="1574"/>
                <w:tab w:val="left" w:pos="3526"/>
                <w:tab w:val="left" w:pos="5037"/>
                <w:tab w:val="left" w:pos="6929"/>
                <w:tab w:val="left" w:pos="7956"/>
              </w:tabs>
              <w:ind w:left="143" w:right="103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художественной</w:t>
            </w:r>
            <w:r>
              <w:rPr>
                <w:sz w:val="24"/>
              </w:rPr>
              <w:tab/>
              <w:t>литературы,</w:t>
            </w:r>
            <w:r>
              <w:rPr>
                <w:sz w:val="24"/>
              </w:rPr>
              <w:tab/>
              <w:t>рассматривание</w:t>
            </w:r>
            <w:r>
              <w:rPr>
                <w:sz w:val="24"/>
              </w:rPr>
              <w:tab/>
              <w:t>картин,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иллюстраций,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 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светофор.</w:t>
            </w:r>
          </w:p>
          <w:p w:rsidR="005959E1" w:rsidRDefault="00E801C8">
            <w:pPr>
              <w:pStyle w:val="TableParagraph"/>
              <w:numPr>
                <w:ilvl w:val="0"/>
                <w:numId w:val="22"/>
              </w:numPr>
              <w:tabs>
                <w:tab w:val="left" w:pos="415"/>
              </w:tabs>
              <w:ind w:left="143" w:right="101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светофор»,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«Машины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светофор»,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«Укрась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улицу»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59" w:type="dxa"/>
          </w:tcPr>
          <w:p w:rsidR="005959E1" w:rsidRDefault="00E801C8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79" w:type="dxa"/>
          </w:tcPr>
          <w:p w:rsidR="005959E1" w:rsidRDefault="00E801C8">
            <w:pPr>
              <w:pStyle w:val="TableParagraph"/>
              <w:ind w:left="703" w:right="786" w:hanging="8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959E1">
        <w:trPr>
          <w:trHeight w:val="2265"/>
        </w:trPr>
        <w:tc>
          <w:tcPr>
            <w:tcW w:w="562" w:type="dxa"/>
          </w:tcPr>
          <w:p w:rsidR="005959E1" w:rsidRDefault="00E801C8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501" w:type="dxa"/>
          </w:tcPr>
          <w:p w:rsidR="005959E1" w:rsidRDefault="00E801C8">
            <w:pPr>
              <w:pStyle w:val="TableParagraph"/>
              <w:spacing w:line="270" w:lineRule="exact"/>
              <w:ind w:left="3021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будущие водители»</w:t>
            </w:r>
          </w:p>
          <w:p w:rsidR="005959E1" w:rsidRDefault="00E801C8">
            <w:pPr>
              <w:pStyle w:val="TableParagraph"/>
              <w:numPr>
                <w:ilvl w:val="0"/>
                <w:numId w:val="21"/>
              </w:numPr>
              <w:tabs>
                <w:tab w:val="left" w:pos="372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дорожными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знаками.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водителя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транспорте. 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бывают машины.</w:t>
            </w:r>
          </w:p>
          <w:p w:rsidR="005959E1" w:rsidRDefault="00E801C8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ind w:left="349" w:hanging="24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«Четвёртый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лишний».</w:t>
            </w:r>
          </w:p>
          <w:p w:rsidR="005959E1" w:rsidRDefault="00E801C8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ind w:left="349" w:hanging="24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«Построим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улицу».</w:t>
            </w:r>
          </w:p>
          <w:p w:rsidR="005959E1" w:rsidRDefault="00E801C8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ind w:left="349" w:hanging="24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раскрашивание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5959E1" w:rsidRDefault="00E801C8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ind w:left="349" w:hanging="241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«Транспорт».</w:t>
            </w:r>
          </w:p>
          <w:p w:rsidR="006E512A" w:rsidRPr="006E512A" w:rsidRDefault="00E801C8" w:rsidP="006E512A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ind w:left="349" w:hanging="241"/>
              <w:rPr>
                <w:sz w:val="24"/>
              </w:rPr>
            </w:pPr>
            <w:r>
              <w:rPr>
                <w:sz w:val="24"/>
              </w:rPr>
              <w:t>КВН «Транспорт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(старшая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1559" w:type="dxa"/>
          </w:tcPr>
          <w:p w:rsidR="005959E1" w:rsidRDefault="00E801C8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79" w:type="dxa"/>
          </w:tcPr>
          <w:p w:rsidR="005959E1" w:rsidRDefault="00E801C8">
            <w:pPr>
              <w:pStyle w:val="TableParagraph"/>
              <w:spacing w:line="268" w:lineRule="exact"/>
              <w:ind w:left="61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959E1">
        <w:trPr>
          <w:trHeight w:val="1655"/>
        </w:trPr>
        <w:tc>
          <w:tcPr>
            <w:tcW w:w="562" w:type="dxa"/>
          </w:tcPr>
          <w:p w:rsidR="005959E1" w:rsidRDefault="00E801C8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9501" w:type="dxa"/>
          </w:tcPr>
          <w:p w:rsidR="005959E1" w:rsidRDefault="00E801C8">
            <w:pPr>
              <w:pStyle w:val="TableParagraph"/>
              <w:spacing w:line="270" w:lineRule="exact"/>
              <w:ind w:left="3304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«Где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можно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играть»</w:t>
            </w:r>
          </w:p>
          <w:p w:rsidR="005959E1" w:rsidRDefault="00E801C8">
            <w:pPr>
              <w:pStyle w:val="TableParagraph"/>
              <w:numPr>
                <w:ilvl w:val="0"/>
                <w:numId w:val="20"/>
              </w:numPr>
              <w:tabs>
                <w:tab w:val="left" w:pos="350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ПДД».</w:t>
            </w:r>
          </w:p>
          <w:p w:rsidR="005959E1" w:rsidRDefault="00E801C8">
            <w:pPr>
              <w:pStyle w:val="TableParagraph"/>
              <w:numPr>
                <w:ilvl w:val="0"/>
                <w:numId w:val="20"/>
              </w:numPr>
              <w:tabs>
                <w:tab w:val="left" w:pos="350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Музыкально-спортивный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движения».</w:t>
            </w:r>
          </w:p>
          <w:p w:rsidR="005959E1" w:rsidRDefault="00E801C8">
            <w:pPr>
              <w:pStyle w:val="TableParagraph"/>
              <w:numPr>
                <w:ilvl w:val="0"/>
                <w:numId w:val="20"/>
              </w:numPr>
              <w:tabs>
                <w:tab w:val="left" w:pos="350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калейдоскоп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жёлтый,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зелёный».</w:t>
            </w:r>
          </w:p>
          <w:p w:rsidR="005959E1" w:rsidRDefault="00E801C8">
            <w:pPr>
              <w:pStyle w:val="TableParagraph"/>
              <w:numPr>
                <w:ilvl w:val="0"/>
                <w:numId w:val="20"/>
              </w:numPr>
              <w:tabs>
                <w:tab w:val="left" w:pos="350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 «Дорога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игр».</w:t>
            </w:r>
          </w:p>
          <w:p w:rsidR="006E512A" w:rsidRPr="006E512A" w:rsidRDefault="00E801C8" w:rsidP="006E512A">
            <w:pPr>
              <w:pStyle w:val="TableParagraph"/>
              <w:numPr>
                <w:ilvl w:val="0"/>
                <w:numId w:val="20"/>
              </w:numPr>
              <w:tabs>
                <w:tab w:val="left" w:pos="351"/>
              </w:tabs>
              <w:spacing w:line="264" w:lineRule="exact"/>
              <w:ind w:left="350" w:hanging="242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«Улица».</w:t>
            </w:r>
          </w:p>
        </w:tc>
        <w:tc>
          <w:tcPr>
            <w:tcW w:w="1559" w:type="dxa"/>
          </w:tcPr>
          <w:p w:rsidR="005959E1" w:rsidRDefault="00E801C8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79" w:type="dxa"/>
          </w:tcPr>
          <w:p w:rsidR="005959E1" w:rsidRDefault="00E801C8">
            <w:pPr>
              <w:pStyle w:val="TableParagraph"/>
              <w:ind w:left="703" w:right="786" w:hanging="8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959E1">
        <w:trPr>
          <w:trHeight w:val="278"/>
        </w:trPr>
        <w:tc>
          <w:tcPr>
            <w:tcW w:w="562" w:type="dxa"/>
          </w:tcPr>
          <w:p w:rsidR="005959E1" w:rsidRDefault="00E801C8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501" w:type="dxa"/>
          </w:tcPr>
          <w:p w:rsidR="005959E1" w:rsidRDefault="00E801C8">
            <w:pPr>
              <w:pStyle w:val="TableParagraph"/>
              <w:spacing w:line="258" w:lineRule="exact"/>
              <w:ind w:left="1783" w:right="17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соблюдаем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движения»</w:t>
            </w:r>
          </w:p>
        </w:tc>
        <w:tc>
          <w:tcPr>
            <w:tcW w:w="1559" w:type="dxa"/>
          </w:tcPr>
          <w:p w:rsidR="005959E1" w:rsidRDefault="00E801C8">
            <w:pPr>
              <w:pStyle w:val="TableParagraph"/>
              <w:spacing w:line="258" w:lineRule="exact"/>
              <w:ind w:left="34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79" w:type="dxa"/>
          </w:tcPr>
          <w:p w:rsidR="005959E1" w:rsidRDefault="00E801C8">
            <w:pPr>
              <w:pStyle w:val="TableParagraph"/>
              <w:spacing w:line="258" w:lineRule="exact"/>
              <w:ind w:left="61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5959E1" w:rsidRDefault="005959E1">
      <w:pPr>
        <w:spacing w:line="258" w:lineRule="exact"/>
        <w:rPr>
          <w:sz w:val="24"/>
        </w:rPr>
        <w:sectPr w:rsidR="005959E1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9501"/>
        <w:gridCol w:w="1559"/>
        <w:gridCol w:w="2979"/>
      </w:tblGrid>
      <w:tr w:rsidR="005959E1">
        <w:trPr>
          <w:trHeight w:val="1380"/>
        </w:trPr>
        <w:tc>
          <w:tcPr>
            <w:tcW w:w="562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9501" w:type="dxa"/>
          </w:tcPr>
          <w:p w:rsidR="005959E1" w:rsidRDefault="00E801C8">
            <w:pPr>
              <w:pStyle w:val="TableParagraph"/>
              <w:numPr>
                <w:ilvl w:val="0"/>
                <w:numId w:val="19"/>
              </w:numPr>
              <w:tabs>
                <w:tab w:val="left" w:pos="420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пешеходов.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Водители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двигайтесь навстречу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группам).</w:t>
            </w:r>
          </w:p>
          <w:p w:rsidR="005959E1" w:rsidRDefault="00E801C8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ind w:left="349" w:hanging="24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</w:p>
          <w:p w:rsidR="005959E1" w:rsidRDefault="00E801C8">
            <w:pPr>
              <w:pStyle w:val="TableParagraph"/>
              <w:numPr>
                <w:ilvl w:val="0"/>
                <w:numId w:val="19"/>
              </w:numPr>
              <w:tabs>
                <w:tab w:val="left" w:pos="325"/>
              </w:tabs>
              <w:ind w:left="324" w:hanging="18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шёл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(ехал)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</w:p>
        </w:tc>
        <w:tc>
          <w:tcPr>
            <w:tcW w:w="1559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</w:tr>
      <w:tr w:rsidR="005959E1">
        <w:trPr>
          <w:trHeight w:val="2484"/>
        </w:trPr>
        <w:tc>
          <w:tcPr>
            <w:tcW w:w="562" w:type="dxa"/>
          </w:tcPr>
          <w:p w:rsidR="005959E1" w:rsidRDefault="00E801C8">
            <w:pPr>
              <w:pStyle w:val="TableParagraph"/>
              <w:spacing w:line="268" w:lineRule="exact"/>
              <w:ind w:left="-1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501" w:type="dxa"/>
          </w:tcPr>
          <w:p w:rsidR="005959E1" w:rsidRDefault="00E801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скажем,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видели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покажем».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Д/и: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путешествую»;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«Говорящие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нужно»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С.Михалков.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Стёпа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милиционер»,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А.Линдгрен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Карлсон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живёт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крыше»,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В.Драгунский «Сверху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наискосок»,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аудиозаписи.</w:t>
            </w:r>
          </w:p>
          <w:p w:rsidR="005959E1" w:rsidRDefault="00E801C8">
            <w:pPr>
              <w:pStyle w:val="TableParagraph"/>
              <w:tabs>
                <w:tab w:val="left" w:pos="2835"/>
              </w:tabs>
              <w:ind w:left="109" w:right="9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«Пятнашки»,</w:t>
            </w:r>
            <w:r>
              <w:rPr>
                <w:spacing w:val="12"/>
                <w:sz w:val="24"/>
              </w:rPr>
              <w:t xml:space="preserve"> </w:t>
            </w:r>
            <w:r w:rsidR="006E512A">
              <w:rPr>
                <w:sz w:val="24"/>
              </w:rPr>
              <w:t xml:space="preserve">«Летает </w:t>
            </w:r>
            <w:r>
              <w:rPr>
                <w:sz w:val="24"/>
              </w:rPr>
              <w:t>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летает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мячом),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делали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скажем,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видели</w:t>
            </w:r>
            <w:r>
              <w:rPr>
                <w:spacing w:val="7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окажем»</w:t>
            </w:r>
            <w:r>
              <w:rPr>
                <w:sz w:val="24"/>
              </w:rPr>
              <w:tab/>
              <w:t>«С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кочки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кочку»,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нужным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звуком»,</w:t>
            </w:r>
          </w:p>
          <w:p w:rsidR="005959E1" w:rsidRDefault="00E801C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«Придумай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«Цветные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автомобили»,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пару»,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«Кегли»,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Совушка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ночь»,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«Дерево,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мячом)</w:t>
            </w:r>
            <w:proofErr w:type="gramEnd"/>
          </w:p>
        </w:tc>
        <w:tc>
          <w:tcPr>
            <w:tcW w:w="1559" w:type="dxa"/>
          </w:tcPr>
          <w:p w:rsidR="005959E1" w:rsidRDefault="00E801C8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79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959E1">
        <w:trPr>
          <w:trHeight w:val="3311"/>
        </w:trPr>
        <w:tc>
          <w:tcPr>
            <w:tcW w:w="562" w:type="dxa"/>
          </w:tcPr>
          <w:p w:rsidR="005959E1" w:rsidRDefault="00E801C8">
            <w:pPr>
              <w:pStyle w:val="TableParagraph"/>
              <w:spacing w:line="268" w:lineRule="exact"/>
              <w:ind w:left="-1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501" w:type="dxa"/>
          </w:tcPr>
          <w:p w:rsidR="005959E1" w:rsidRDefault="00E801C8">
            <w:pPr>
              <w:pStyle w:val="TableParagraph"/>
              <w:ind w:left="109" w:right="1334"/>
              <w:rPr>
                <w:sz w:val="24"/>
              </w:rPr>
            </w:pPr>
            <w:r>
              <w:rPr>
                <w:sz w:val="24"/>
              </w:rPr>
              <w:t xml:space="preserve">Беседы: </w:t>
            </w:r>
            <w:proofErr w:type="gramStart"/>
            <w:r>
              <w:rPr>
                <w:sz w:val="24"/>
              </w:rPr>
              <w:t>«Какие человеку нужны машины»), «Едем, едем, в далекие края»,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Д/и: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машины»; «Говорящие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знаки»; «Кому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нужно»</w:t>
            </w:r>
            <w:proofErr w:type="gramEnd"/>
          </w:p>
          <w:p w:rsidR="005959E1" w:rsidRDefault="00E801C8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 w:hanging="141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аудиозаписи.</w:t>
            </w:r>
          </w:p>
          <w:p w:rsidR="005959E1" w:rsidRDefault="00E801C8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 w:hanging="141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«Гараж»;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автобусе»;</w:t>
            </w:r>
            <w:r>
              <w:rPr>
                <w:spacing w:val="1"/>
                <w:sz w:val="24"/>
              </w:rPr>
              <w:t xml:space="preserve"> </w:t>
            </w:r>
            <w:r w:rsidR="006E512A">
              <w:rPr>
                <w:sz w:val="24"/>
              </w:rPr>
              <w:t>«Пу</w:t>
            </w:r>
            <w:r>
              <w:rPr>
                <w:sz w:val="24"/>
              </w:rPr>
              <w:t>тешествие»</w:t>
            </w:r>
          </w:p>
          <w:p w:rsidR="005959E1" w:rsidRDefault="00E801C8">
            <w:pPr>
              <w:pStyle w:val="TableParagraph"/>
              <w:numPr>
                <w:ilvl w:val="0"/>
                <w:numId w:val="18"/>
              </w:numPr>
              <w:tabs>
                <w:tab w:val="left" w:pos="252"/>
                <w:tab w:val="left" w:pos="2835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Подвижная игра «Пятнашки», «</w:t>
            </w:r>
            <w:r w:rsidR="006E512A">
              <w:rPr>
                <w:sz w:val="24"/>
              </w:rPr>
              <w:t xml:space="preserve">Летает </w:t>
            </w:r>
            <w:r>
              <w:rPr>
                <w:sz w:val="24"/>
              </w:rPr>
              <w:t>не летает (с мячом), «Что мы делали не скажем,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видели</w:t>
            </w:r>
            <w:r>
              <w:rPr>
                <w:spacing w:val="7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окажем»</w:t>
            </w:r>
            <w:r>
              <w:rPr>
                <w:sz w:val="24"/>
              </w:rPr>
              <w:tab/>
              <w:t>«С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кочки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кочку»,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нужным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звуком»,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«Придумай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«Цветные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автомобили»,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пару»,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«Кегли»,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Совушка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ночь»,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«Дерево,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мячом)</w:t>
            </w:r>
            <w:proofErr w:type="gramEnd"/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«Стадо»,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«Блуждающий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</w:p>
          <w:p w:rsidR="005959E1" w:rsidRDefault="00E801C8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 w:hanging="141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"Путешествуем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вместе".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«Друг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детства»,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Ильин,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Сигал</w:t>
            </w:r>
            <w:proofErr w:type="gram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«Машины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улице»;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</w:p>
          <w:p w:rsidR="005959E1" w:rsidRDefault="00E801C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улица»;</w:t>
            </w:r>
          </w:p>
        </w:tc>
        <w:tc>
          <w:tcPr>
            <w:tcW w:w="1559" w:type="dxa"/>
          </w:tcPr>
          <w:p w:rsidR="005959E1" w:rsidRDefault="00E801C8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979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959E1">
        <w:trPr>
          <w:trHeight w:val="2484"/>
        </w:trPr>
        <w:tc>
          <w:tcPr>
            <w:tcW w:w="562" w:type="dxa"/>
          </w:tcPr>
          <w:p w:rsidR="005959E1" w:rsidRDefault="00E801C8">
            <w:pPr>
              <w:pStyle w:val="TableParagraph"/>
              <w:spacing w:line="268" w:lineRule="exact"/>
              <w:ind w:left="-13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9501" w:type="dxa"/>
          </w:tcPr>
          <w:p w:rsidR="005959E1" w:rsidRDefault="00E801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Д/и: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колесо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машины»;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путешествую»;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«Говорящие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знаки»;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нужно»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Семерин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«Запрещается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разрешается»;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Житков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видел»;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Б.Житков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домик»,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«Как я ловил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человечков»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аудиозаписи.</w:t>
            </w:r>
          </w:p>
          <w:p w:rsidR="005959E1" w:rsidRDefault="00E801C8">
            <w:pPr>
              <w:pStyle w:val="TableParagraph"/>
              <w:tabs>
                <w:tab w:val="left" w:pos="2835"/>
              </w:tabs>
              <w:ind w:left="109" w:right="9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«Пятнашки»,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Летает-не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летает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мячом),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делали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скажем,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видели</w:t>
            </w:r>
            <w:r>
              <w:rPr>
                <w:spacing w:val="7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окажем»</w:t>
            </w:r>
            <w:r>
              <w:rPr>
                <w:sz w:val="24"/>
              </w:rPr>
              <w:tab/>
              <w:t>«С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кочки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кочку»,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нужным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звуком»,</w:t>
            </w:r>
          </w:p>
          <w:p w:rsidR="005959E1" w:rsidRDefault="00E801C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«Придумай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«Цветные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автомобили»,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пару»,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«Кегли»,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Совушка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ночь»,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«Дерево,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мячом)</w:t>
            </w:r>
            <w:proofErr w:type="gramEnd"/>
          </w:p>
        </w:tc>
        <w:tc>
          <w:tcPr>
            <w:tcW w:w="1559" w:type="dxa"/>
          </w:tcPr>
          <w:p w:rsidR="005959E1" w:rsidRDefault="00E801C8">
            <w:pPr>
              <w:pStyle w:val="TableParagraph"/>
              <w:spacing w:line="268" w:lineRule="exact"/>
              <w:ind w:left="20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79" w:type="dxa"/>
          </w:tcPr>
          <w:p w:rsidR="005959E1" w:rsidRDefault="00E801C8">
            <w:pPr>
              <w:pStyle w:val="TableParagraph"/>
              <w:spacing w:line="268" w:lineRule="exact"/>
              <w:ind w:left="61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5959E1" w:rsidRPr="006E512A" w:rsidRDefault="005959E1" w:rsidP="006E512A">
      <w:pPr>
        <w:spacing w:before="89"/>
        <w:ind w:right="3392"/>
        <w:rPr>
          <w:b/>
          <w:sz w:val="28"/>
        </w:rPr>
        <w:sectPr w:rsidR="005959E1" w:rsidRPr="006E512A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</w:p>
    <w:p w:rsidR="005959E1" w:rsidRPr="006E512A" w:rsidRDefault="006E512A" w:rsidP="006E512A">
      <w:pPr>
        <w:spacing w:line="268" w:lineRule="exact"/>
        <w:jc w:val="center"/>
        <w:rPr>
          <w:b/>
          <w:sz w:val="28"/>
          <w:szCs w:val="28"/>
        </w:rPr>
      </w:pPr>
      <w:r w:rsidRPr="006E512A">
        <w:rPr>
          <w:b/>
          <w:sz w:val="28"/>
          <w:szCs w:val="28"/>
        </w:rPr>
        <w:lastRenderedPageBreak/>
        <w:t>Мероприятия по пожарной безопасности</w:t>
      </w:r>
    </w:p>
    <w:p w:rsidR="006E512A" w:rsidRDefault="006E512A">
      <w:pPr>
        <w:spacing w:line="268" w:lineRule="exact"/>
        <w:rPr>
          <w:sz w:val="24"/>
        </w:r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9501"/>
        <w:gridCol w:w="1559"/>
        <w:gridCol w:w="2979"/>
      </w:tblGrid>
      <w:tr w:rsidR="006E512A" w:rsidTr="006E512A">
        <w:trPr>
          <w:trHeight w:val="551"/>
        </w:trPr>
        <w:tc>
          <w:tcPr>
            <w:tcW w:w="562" w:type="dxa"/>
          </w:tcPr>
          <w:p w:rsidR="006E512A" w:rsidRDefault="006E512A" w:rsidP="006E51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501" w:type="dxa"/>
          </w:tcPr>
          <w:p w:rsidR="006E512A" w:rsidRDefault="006E512A" w:rsidP="006E51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6E512A" w:rsidRDefault="006E512A" w:rsidP="006E51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6E512A" w:rsidRDefault="006E512A" w:rsidP="006E51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79" w:type="dxa"/>
          </w:tcPr>
          <w:p w:rsidR="006E512A" w:rsidRDefault="006E512A" w:rsidP="006E51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E512A" w:rsidTr="006E512A">
        <w:trPr>
          <w:trHeight w:val="2483"/>
        </w:trPr>
        <w:tc>
          <w:tcPr>
            <w:tcW w:w="562" w:type="dxa"/>
          </w:tcPr>
          <w:p w:rsidR="006E512A" w:rsidRDefault="006E512A" w:rsidP="006E51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1" w:type="dxa"/>
          </w:tcPr>
          <w:p w:rsidR="006E512A" w:rsidRDefault="006E512A" w:rsidP="006E51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Беседа «Что такое пожар и из-за чего он может возникнуть?» «Кто приходит к нам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тушить пожар?»,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Беседа «Пусть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пылает,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пожаров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бывает».</w:t>
            </w:r>
          </w:p>
          <w:p w:rsidR="006E512A" w:rsidRDefault="006E512A" w:rsidP="006E512A">
            <w:pPr>
              <w:pStyle w:val="TableParagraph"/>
              <w:ind w:left="109" w:right="4435"/>
              <w:rPr>
                <w:sz w:val="24"/>
              </w:rPr>
            </w:pPr>
            <w:r>
              <w:rPr>
                <w:sz w:val="24"/>
              </w:rPr>
              <w:t>Д.и «Что дл</w:t>
            </w:r>
            <w:r w:rsidR="003732B8">
              <w:rPr>
                <w:sz w:val="24"/>
              </w:rPr>
              <w:t xml:space="preserve">я чего?» </w:t>
            </w:r>
            <w:proofErr w:type="spellStart"/>
            <w:r w:rsidR="003732B8">
              <w:rPr>
                <w:sz w:val="24"/>
              </w:rPr>
              <w:t>д\и</w:t>
            </w:r>
            <w:proofErr w:type="spellEnd"/>
            <w:r w:rsidR="003732B8">
              <w:rPr>
                <w:sz w:val="24"/>
              </w:rPr>
              <w:t xml:space="preserve"> «</w:t>
            </w:r>
            <w:proofErr w:type="gramStart"/>
            <w:r w:rsidR="003732B8">
              <w:rPr>
                <w:sz w:val="24"/>
              </w:rPr>
              <w:t>Горит</w:t>
            </w:r>
            <w:proofErr w:type="gramEnd"/>
            <w:r w:rsidR="003732B8">
              <w:rPr>
                <w:sz w:val="24"/>
              </w:rPr>
              <w:t xml:space="preserve"> </w:t>
            </w:r>
            <w:r>
              <w:rPr>
                <w:sz w:val="24"/>
              </w:rPr>
              <w:t>не горит»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 пожарных машин, работу пожарных.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«Огонь»,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тревога»</w:t>
            </w:r>
          </w:p>
          <w:p w:rsidR="006E512A" w:rsidRDefault="006E512A" w:rsidP="006E512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С\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пожарные»</w:t>
            </w:r>
          </w:p>
          <w:p w:rsidR="006E512A" w:rsidRDefault="006E512A" w:rsidP="006E512A">
            <w:pPr>
              <w:pStyle w:val="TableParagraph"/>
              <w:spacing w:line="270" w:lineRule="atLeast"/>
              <w:ind w:left="109" w:right="3779"/>
              <w:rPr>
                <w:sz w:val="24"/>
              </w:rPr>
            </w:pP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В.Шефнер</w:t>
            </w:r>
            <w:proofErr w:type="spellEnd"/>
            <w:r>
              <w:rPr>
                <w:sz w:val="24"/>
              </w:rPr>
              <w:t xml:space="preserve"> «Лесной пожар» </w:t>
            </w:r>
            <w:proofErr w:type="spellStart"/>
            <w:r>
              <w:rPr>
                <w:sz w:val="24"/>
              </w:rPr>
              <w:t>Э.Шим</w:t>
            </w:r>
            <w:proofErr w:type="spellEnd"/>
            <w:r>
              <w:rPr>
                <w:sz w:val="24"/>
              </w:rPr>
              <w:t xml:space="preserve"> «Дым в лесу»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«Кошкин дом»</w:t>
            </w:r>
          </w:p>
        </w:tc>
        <w:tc>
          <w:tcPr>
            <w:tcW w:w="1559" w:type="dxa"/>
          </w:tcPr>
          <w:p w:rsidR="006E512A" w:rsidRDefault="006E512A" w:rsidP="006E51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79" w:type="dxa"/>
          </w:tcPr>
          <w:p w:rsidR="006E512A" w:rsidRDefault="006E512A" w:rsidP="006E51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6E512A" w:rsidTr="006E512A">
        <w:trPr>
          <w:trHeight w:val="2760"/>
        </w:trPr>
        <w:tc>
          <w:tcPr>
            <w:tcW w:w="562" w:type="dxa"/>
          </w:tcPr>
          <w:p w:rsidR="006E512A" w:rsidRDefault="006E512A" w:rsidP="006E51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1" w:type="dxa"/>
          </w:tcPr>
          <w:p w:rsidR="006E512A" w:rsidRDefault="006E512A" w:rsidP="006E512A">
            <w:pPr>
              <w:pStyle w:val="TableParagraph"/>
              <w:ind w:left="109" w:right="1501"/>
              <w:rPr>
                <w:sz w:val="24"/>
              </w:rPr>
            </w:pPr>
            <w:r>
              <w:rPr>
                <w:sz w:val="24"/>
              </w:rPr>
              <w:t>Рассматривание сюжетной картины «Пожарная машина спешит на помощь»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пожарного</w:t>
            </w:r>
            <w:proofErr w:type="gramStart"/>
            <w:r>
              <w:rPr>
                <w:sz w:val="24"/>
              </w:rPr>
              <w:t>»</w:t>
            </w:r>
            <w:proofErr w:type="spell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\и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«Телефон»</w:t>
            </w:r>
          </w:p>
          <w:p w:rsidR="006E512A" w:rsidRDefault="003732B8" w:rsidP="006E512A">
            <w:pPr>
              <w:pStyle w:val="TableParagraph"/>
              <w:ind w:left="109" w:right="4493" w:firstLine="60"/>
              <w:rPr>
                <w:sz w:val="24"/>
              </w:rPr>
            </w:pPr>
            <w:r>
              <w:rPr>
                <w:sz w:val="24"/>
              </w:rPr>
              <w:t xml:space="preserve">Рисование «Спички не тронь </w:t>
            </w:r>
            <w:r w:rsidR="006E512A">
              <w:rPr>
                <w:sz w:val="24"/>
              </w:rPr>
              <w:t>в спичках огонь»</w:t>
            </w:r>
            <w:r w:rsidR="006E512A"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 w:rsidR="006E512A">
              <w:rPr>
                <w:sz w:val="24"/>
              </w:rPr>
              <w:t>П</w:t>
            </w:r>
            <w:proofErr w:type="gramEnd"/>
            <w:r w:rsidR="006E512A">
              <w:rPr>
                <w:sz w:val="24"/>
              </w:rPr>
              <w:t>\и</w:t>
            </w:r>
            <w:proofErr w:type="spellEnd"/>
            <w:r w:rsidR="006E512A">
              <w:rPr>
                <w:sz w:val="24"/>
              </w:rPr>
              <w:t>:</w:t>
            </w:r>
            <w:r w:rsidR="006E512A">
              <w:rPr>
                <w:spacing w:val="4"/>
                <w:sz w:val="24"/>
              </w:rPr>
              <w:t xml:space="preserve"> </w:t>
            </w:r>
            <w:r w:rsidR="006E512A">
              <w:rPr>
                <w:sz w:val="24"/>
              </w:rPr>
              <w:t>«Птички в</w:t>
            </w:r>
            <w:r w:rsidR="006E512A">
              <w:rPr>
                <w:spacing w:val="-1"/>
                <w:sz w:val="24"/>
              </w:rPr>
              <w:t xml:space="preserve"> </w:t>
            </w:r>
            <w:r w:rsidR="006E512A">
              <w:rPr>
                <w:sz w:val="24"/>
              </w:rPr>
              <w:t>беде»</w:t>
            </w:r>
          </w:p>
          <w:p w:rsidR="006E512A" w:rsidRDefault="006E512A" w:rsidP="006E512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С\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: «Служба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спасения»</w:t>
            </w:r>
          </w:p>
          <w:p w:rsidR="006E512A" w:rsidRDefault="006E512A" w:rsidP="006E512A">
            <w:pPr>
              <w:pStyle w:val="TableParagraph"/>
              <w:ind w:left="109" w:right="2235"/>
              <w:rPr>
                <w:sz w:val="24"/>
              </w:rPr>
            </w:pPr>
            <w:proofErr w:type="spellStart"/>
            <w:r>
              <w:rPr>
                <w:sz w:val="24"/>
              </w:rPr>
              <w:t>Х\л</w:t>
            </w:r>
            <w:proofErr w:type="spellEnd"/>
            <w:r w:rsidR="003732B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В.</w:t>
            </w:r>
            <w:r w:rsidR="003732B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Гальченко</w:t>
            </w:r>
            <w:proofErr w:type="spellEnd"/>
            <w:r>
              <w:rPr>
                <w:sz w:val="24"/>
              </w:rPr>
              <w:t xml:space="preserve"> «Приключения пожарного», Л.Куклин «Пожарный»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пожарным?»,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помощники»</w:t>
            </w:r>
          </w:p>
          <w:p w:rsidR="006E512A" w:rsidRDefault="006E512A" w:rsidP="006E512A">
            <w:pPr>
              <w:pStyle w:val="TableParagraph"/>
              <w:ind w:left="109" w:right="1501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«Крепко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огнём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противопожарный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</w:p>
          <w:p w:rsidR="006E512A" w:rsidRDefault="006E512A" w:rsidP="006E512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1559" w:type="dxa"/>
          </w:tcPr>
          <w:p w:rsidR="006E512A" w:rsidRDefault="006E512A" w:rsidP="006E51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79" w:type="dxa"/>
          </w:tcPr>
          <w:p w:rsidR="006E512A" w:rsidRDefault="006E512A" w:rsidP="006E51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6E512A" w:rsidTr="006E512A">
        <w:trPr>
          <w:trHeight w:val="2760"/>
        </w:trPr>
        <w:tc>
          <w:tcPr>
            <w:tcW w:w="562" w:type="dxa"/>
          </w:tcPr>
          <w:p w:rsidR="006E512A" w:rsidRDefault="006E512A" w:rsidP="006E51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1" w:type="dxa"/>
          </w:tcPr>
          <w:p w:rsidR="006E512A" w:rsidRDefault="006E512A" w:rsidP="006E512A">
            <w:pPr>
              <w:pStyle w:val="TableParagraph"/>
              <w:ind w:left="109" w:right="1291"/>
              <w:rPr>
                <w:sz w:val="24"/>
              </w:rPr>
            </w:pPr>
            <w:r>
              <w:rPr>
                <w:sz w:val="24"/>
              </w:rPr>
              <w:t>Беседа «Безопасность в вашем доме. Почему происходят несчастные случаи?»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«Кошкин дом»</w:t>
            </w:r>
          </w:p>
          <w:p w:rsidR="006E512A" w:rsidRDefault="006E512A" w:rsidP="006E512A">
            <w:pPr>
              <w:pStyle w:val="TableParagraph"/>
              <w:tabs>
                <w:tab w:val="left" w:pos="8607"/>
              </w:tabs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«Скажем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пожарам-нет</w:t>
            </w:r>
            <w:proofErr w:type="spellEnd"/>
            <w:r>
              <w:rPr>
                <w:sz w:val="24"/>
              </w:rPr>
              <w:t>!»</w:t>
            </w:r>
            <w:r>
              <w:rPr>
                <w:sz w:val="24"/>
              </w:rPr>
              <w:tab/>
              <w:t>Беседа:</w:t>
            </w:r>
          </w:p>
          <w:p w:rsidR="006E512A" w:rsidRDefault="006E512A" w:rsidP="006E512A">
            <w:pPr>
              <w:pStyle w:val="TableParagraph"/>
              <w:ind w:left="109" w:right="5465"/>
              <w:rPr>
                <w:sz w:val="24"/>
              </w:rPr>
            </w:pPr>
            <w:r>
              <w:rPr>
                <w:sz w:val="24"/>
              </w:rPr>
              <w:t>«Вода и огонь» «Подскажи словечко»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С\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«Пожарные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учении»</w:t>
            </w:r>
          </w:p>
          <w:p w:rsidR="006E512A" w:rsidRDefault="006E512A" w:rsidP="006E512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С.Маршак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«Пожар»,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О.Иоселион</w:t>
            </w:r>
            <w:proofErr w:type="spellEnd"/>
            <w:r>
              <w:rPr>
                <w:sz w:val="24"/>
              </w:rPr>
              <w:t xml:space="preserve"> «Пожарная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Т.Фетисова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спешат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машины»</w:t>
            </w:r>
          </w:p>
          <w:p w:rsidR="006E512A" w:rsidRDefault="006E512A" w:rsidP="006E512A">
            <w:pPr>
              <w:pStyle w:val="TableParagraph"/>
              <w:ind w:left="109" w:right="999"/>
              <w:rPr>
                <w:sz w:val="24"/>
              </w:rPr>
            </w:pPr>
            <w:r>
              <w:rPr>
                <w:sz w:val="24"/>
              </w:rPr>
              <w:t>Игра-викторина «С огнем не играйте! С огнем не шутите! Здоровье и жизни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берегите!»</w:t>
            </w:r>
          </w:p>
          <w:p w:rsidR="006E512A" w:rsidRDefault="006E512A" w:rsidP="006E512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 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пожаре»</w:t>
            </w:r>
          </w:p>
        </w:tc>
        <w:tc>
          <w:tcPr>
            <w:tcW w:w="1559" w:type="dxa"/>
          </w:tcPr>
          <w:p w:rsidR="006E512A" w:rsidRDefault="006E512A" w:rsidP="006E51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79" w:type="dxa"/>
          </w:tcPr>
          <w:p w:rsidR="006E512A" w:rsidRDefault="006E512A" w:rsidP="006E51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6E512A" w:rsidTr="006E512A">
        <w:trPr>
          <w:trHeight w:val="1931"/>
        </w:trPr>
        <w:tc>
          <w:tcPr>
            <w:tcW w:w="562" w:type="dxa"/>
          </w:tcPr>
          <w:p w:rsidR="006E512A" w:rsidRDefault="006E512A" w:rsidP="006E51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9501" w:type="dxa"/>
          </w:tcPr>
          <w:p w:rsidR="006E512A" w:rsidRDefault="006E512A" w:rsidP="006E51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«Электроприборы»</w:t>
            </w:r>
          </w:p>
          <w:p w:rsidR="006E512A" w:rsidRDefault="006E512A" w:rsidP="006E512A">
            <w:pPr>
              <w:pStyle w:val="TableParagraph"/>
              <w:ind w:left="109" w:firstLine="120"/>
              <w:rPr>
                <w:sz w:val="24"/>
              </w:rPr>
            </w:pPr>
            <w:r>
              <w:rPr>
                <w:sz w:val="24"/>
              </w:rPr>
              <w:t>Беседа 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испортить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праздник?»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принесет»,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наряженной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елки»,</w:t>
            </w:r>
          </w:p>
          <w:p w:rsidR="006E512A" w:rsidRDefault="006E512A" w:rsidP="006E512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 xml:space="preserve"> «Набери правильный номер»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 пригодиться при пожаре»,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«Найди пожарную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машину»,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«Огнеопасные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Опасно-безопасно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«Электроприборы»,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картинку»</w:t>
            </w:r>
          </w:p>
          <w:p w:rsidR="006E512A" w:rsidRDefault="006E512A" w:rsidP="006E512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с\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 w:rsidR="003732B8">
              <w:rPr>
                <w:sz w:val="24"/>
              </w:rPr>
              <w:t xml:space="preserve">«Мы </w:t>
            </w:r>
            <w:r>
              <w:rPr>
                <w:sz w:val="24"/>
              </w:rPr>
              <w:t>пожарные».</w:t>
            </w:r>
          </w:p>
        </w:tc>
        <w:tc>
          <w:tcPr>
            <w:tcW w:w="1559" w:type="dxa"/>
          </w:tcPr>
          <w:p w:rsidR="006E512A" w:rsidRDefault="006E512A" w:rsidP="006E51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79" w:type="dxa"/>
          </w:tcPr>
          <w:p w:rsidR="006E512A" w:rsidRDefault="006E512A" w:rsidP="006E51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6E512A" w:rsidRDefault="006E512A">
      <w:pPr>
        <w:spacing w:line="268" w:lineRule="exact"/>
        <w:rPr>
          <w:sz w:val="24"/>
        </w:rPr>
        <w:sectPr w:rsidR="006E512A">
          <w:pgSz w:w="16840" w:h="11910" w:orient="landscape"/>
          <w:pgMar w:top="420" w:right="580" w:bottom="669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9501"/>
        <w:gridCol w:w="1559"/>
        <w:gridCol w:w="2979"/>
      </w:tblGrid>
      <w:tr w:rsidR="005959E1">
        <w:trPr>
          <w:trHeight w:val="551"/>
        </w:trPr>
        <w:tc>
          <w:tcPr>
            <w:tcW w:w="562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9501" w:type="dxa"/>
          </w:tcPr>
          <w:p w:rsidR="005959E1" w:rsidRDefault="00E801C8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шалости»</w:t>
            </w:r>
          </w:p>
          <w:p w:rsidR="005959E1" w:rsidRDefault="00E801C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Мультфильм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1559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</w:tr>
      <w:tr w:rsidR="005959E1">
        <w:trPr>
          <w:trHeight w:val="1380"/>
        </w:trPr>
        <w:tc>
          <w:tcPr>
            <w:tcW w:w="562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1" w:type="dxa"/>
          </w:tcPr>
          <w:p w:rsidR="005959E1" w:rsidRDefault="00E801C8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 xml:space="preserve">Чтение К.Чуковский «Путаница» Беседа «Спички в нашем доме», </w:t>
            </w: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 xml:space="preserve"> «Почини машину»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опасен дым»,</w:t>
            </w:r>
          </w:p>
          <w:p w:rsidR="005959E1" w:rsidRDefault="00E801C8">
            <w:pPr>
              <w:pStyle w:val="TableParagraph"/>
              <w:spacing w:line="270" w:lineRule="atLeast"/>
              <w:ind w:left="109" w:right="2235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мультфильма «Правила поведения детей при пожаре»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дома».</w:t>
            </w:r>
          </w:p>
        </w:tc>
        <w:tc>
          <w:tcPr>
            <w:tcW w:w="1559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79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959E1">
        <w:trPr>
          <w:trHeight w:val="2208"/>
        </w:trPr>
        <w:tc>
          <w:tcPr>
            <w:tcW w:w="562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01" w:type="dxa"/>
          </w:tcPr>
          <w:p w:rsidR="005959E1" w:rsidRDefault="00E801C8">
            <w:pPr>
              <w:pStyle w:val="TableParagraph"/>
              <w:ind w:left="109" w:right="155"/>
              <w:rPr>
                <w:sz w:val="24"/>
              </w:rPr>
            </w:pPr>
            <w:r>
              <w:rPr>
                <w:sz w:val="24"/>
              </w:rPr>
              <w:t xml:space="preserve">Беседа «Знакомство с профессией пожарного». </w:t>
            </w:r>
            <w:proofErr w:type="spellStart"/>
            <w:r>
              <w:rPr>
                <w:sz w:val="24"/>
              </w:rPr>
              <w:t>С\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игра </w:t>
            </w: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 С.Маршак «Пожар».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«Соломинка,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уголь и боб»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пожарных».</w:t>
            </w:r>
          </w:p>
          <w:p w:rsidR="005959E1" w:rsidRDefault="00E801C8">
            <w:pPr>
              <w:pStyle w:val="TableParagraph"/>
              <w:ind w:left="169" w:right="2292" w:hanging="60"/>
              <w:rPr>
                <w:sz w:val="24"/>
              </w:rPr>
            </w:pPr>
            <w:r>
              <w:rPr>
                <w:sz w:val="24"/>
              </w:rPr>
              <w:t>Просмотр видеофильма «Детям о правилах пожарной безопасности»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С\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«Отважные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пожарные»,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«Огонь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опасен»</w:t>
            </w:r>
          </w:p>
          <w:p w:rsidR="005959E1" w:rsidRDefault="00E801C8">
            <w:pPr>
              <w:pStyle w:val="TableParagraph"/>
              <w:spacing w:line="270" w:lineRule="atLeast"/>
              <w:ind w:left="109" w:right="2470"/>
              <w:rPr>
                <w:sz w:val="24"/>
              </w:rPr>
            </w:pPr>
            <w:r>
              <w:rPr>
                <w:sz w:val="24"/>
              </w:rPr>
              <w:t>Консультация для родителей «Не оставляйте детей без присмотра»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пожаре»</w:t>
            </w:r>
          </w:p>
        </w:tc>
        <w:tc>
          <w:tcPr>
            <w:tcW w:w="1559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79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959E1">
        <w:trPr>
          <w:trHeight w:val="2483"/>
        </w:trPr>
        <w:tc>
          <w:tcPr>
            <w:tcW w:w="562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1" w:type="dxa"/>
          </w:tcPr>
          <w:p w:rsidR="005959E1" w:rsidRDefault="00E801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пожара»</w:t>
            </w:r>
          </w:p>
          <w:p w:rsidR="005959E1" w:rsidRDefault="00E801C8">
            <w:pPr>
              <w:pStyle w:val="TableParagraph"/>
              <w:ind w:left="109" w:right="1822"/>
              <w:rPr>
                <w:sz w:val="24"/>
              </w:rPr>
            </w:pPr>
            <w:r>
              <w:rPr>
                <w:sz w:val="24"/>
              </w:rPr>
              <w:t xml:space="preserve">Семейный рисунок «С огнем играть </w:t>
            </w:r>
            <w:proofErr w:type="spellStart"/>
            <w:proofErr w:type="gramStart"/>
            <w:r>
              <w:rPr>
                <w:sz w:val="24"/>
              </w:rPr>
              <w:t>опасно-это</w:t>
            </w:r>
            <w:proofErr w:type="spellEnd"/>
            <w:proofErr w:type="gramEnd"/>
            <w:r>
              <w:rPr>
                <w:sz w:val="24"/>
              </w:rPr>
              <w:t xml:space="preserve"> всем должно быть ясно!»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пламя»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«Огонь»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«Пожарный</w:t>
            </w:r>
            <w:r>
              <w:rPr>
                <w:spacing w:val="-2"/>
                <w:sz w:val="24"/>
              </w:rPr>
              <w:t xml:space="preserve"> </w:t>
            </w:r>
            <w:r w:rsidR="003732B8">
              <w:rPr>
                <w:sz w:val="24"/>
              </w:rPr>
              <w:t xml:space="preserve">герой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огнём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пожарных.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 xml:space="preserve"> 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пожарным»,</w:t>
            </w:r>
          </w:p>
          <w:p w:rsidR="005959E1" w:rsidRDefault="00E801C8">
            <w:pPr>
              <w:pStyle w:val="TableParagraph"/>
              <w:spacing w:line="270" w:lineRule="atLeast"/>
              <w:ind w:left="109" w:right="2743"/>
              <w:rPr>
                <w:sz w:val="24"/>
              </w:rPr>
            </w:pPr>
            <w:r>
              <w:rPr>
                <w:sz w:val="24"/>
              </w:rPr>
              <w:t>Просмотр мультфильма «Правила поведения детей при пожаре»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видеоролика «Прогулка к пожарной части»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</w:p>
        </w:tc>
        <w:tc>
          <w:tcPr>
            <w:tcW w:w="1559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79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959E1">
        <w:trPr>
          <w:trHeight w:val="3036"/>
        </w:trPr>
        <w:tc>
          <w:tcPr>
            <w:tcW w:w="562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9501" w:type="dxa"/>
          </w:tcPr>
          <w:p w:rsidR="005959E1" w:rsidRDefault="00E801C8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пожарной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</w:p>
          <w:p w:rsidR="005959E1" w:rsidRDefault="00E801C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 «Степашка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беду»</w:t>
            </w:r>
          </w:p>
          <w:p w:rsidR="005959E1" w:rsidRDefault="00E801C8">
            <w:pPr>
              <w:pStyle w:val="TableParagraph"/>
              <w:ind w:left="109" w:firstLine="6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 w:rsidR="003732B8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-э</w:t>
            </w:r>
            <w:proofErr w:type="gramEnd"/>
            <w:r>
              <w:rPr>
                <w:sz w:val="24"/>
              </w:rPr>
              <w:t>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поступил?"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пожаре»,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«Случился пожар»,</w:t>
            </w:r>
            <w:r>
              <w:rPr>
                <w:spacing w:val="3"/>
                <w:sz w:val="24"/>
              </w:rPr>
              <w:t xml:space="preserve"> </w:t>
            </w:r>
            <w:r w:rsidR="003732B8">
              <w:rPr>
                <w:sz w:val="24"/>
              </w:rPr>
              <w:t xml:space="preserve">«Огонь </w:t>
            </w:r>
            <w:r>
              <w:rPr>
                <w:sz w:val="24"/>
              </w:rPr>
              <w:t>для леса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враг».</w:t>
            </w:r>
          </w:p>
          <w:p w:rsidR="005959E1" w:rsidRDefault="00E801C8">
            <w:pPr>
              <w:pStyle w:val="TableParagraph"/>
              <w:ind w:left="109" w:right="4795"/>
              <w:rPr>
                <w:sz w:val="24"/>
              </w:rPr>
            </w:pPr>
            <w:proofErr w:type="spellStart"/>
            <w:r>
              <w:rPr>
                <w:sz w:val="24"/>
              </w:rPr>
              <w:t>С\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игра: «Пожарная машина», «Пожарные»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«Можно</w:t>
            </w:r>
            <w:r w:rsidR="003732B8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3732B8">
              <w:rPr>
                <w:sz w:val="24"/>
              </w:rPr>
              <w:t xml:space="preserve"> </w:t>
            </w:r>
            <w:r>
              <w:rPr>
                <w:sz w:val="24"/>
              </w:rPr>
              <w:t>нельзя»,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машина»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 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природе»,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«Предупредим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пожары»</w:t>
            </w:r>
          </w:p>
          <w:p w:rsidR="005959E1" w:rsidRDefault="00E801C8">
            <w:pPr>
              <w:pStyle w:val="TableParagraph"/>
              <w:spacing w:line="270" w:lineRule="atLeast"/>
              <w:ind w:left="109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Х\л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«Видео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559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79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959E1">
        <w:trPr>
          <w:trHeight w:val="827"/>
        </w:trPr>
        <w:tc>
          <w:tcPr>
            <w:tcW w:w="562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501" w:type="dxa"/>
          </w:tcPr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Беседа «Назови правила тушения пожара», «О добром и злом огне»,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«Вещи вокруг нас»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(электробытовые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приборы»)</w:t>
            </w:r>
          </w:p>
          <w:p w:rsidR="005959E1" w:rsidRDefault="00E801C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опасных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1559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79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5959E1" w:rsidRDefault="005959E1">
      <w:pPr>
        <w:spacing w:line="268" w:lineRule="exact"/>
        <w:rPr>
          <w:sz w:val="24"/>
        </w:rPr>
        <w:sectPr w:rsidR="005959E1">
          <w:type w:val="continuous"/>
          <w:pgSz w:w="16840" w:h="11910" w:orient="landscape"/>
          <w:pgMar w:top="420" w:right="580" w:bottom="797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9501"/>
        <w:gridCol w:w="1559"/>
        <w:gridCol w:w="2979"/>
      </w:tblGrid>
      <w:tr w:rsidR="005959E1">
        <w:trPr>
          <w:trHeight w:val="275"/>
        </w:trPr>
        <w:tc>
          <w:tcPr>
            <w:tcW w:w="562" w:type="dxa"/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9501" w:type="dxa"/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</w:tr>
      <w:tr w:rsidR="005959E1">
        <w:trPr>
          <w:trHeight w:val="828"/>
        </w:trPr>
        <w:tc>
          <w:tcPr>
            <w:tcW w:w="562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501" w:type="dxa"/>
          </w:tcPr>
          <w:p w:rsidR="005959E1" w:rsidRDefault="00E801C8">
            <w:pPr>
              <w:pStyle w:val="TableParagraph"/>
              <w:ind w:left="109" w:right="99"/>
              <w:rPr>
                <w:sz w:val="24"/>
              </w:rPr>
            </w:pPr>
            <w:r>
              <w:rPr>
                <w:sz w:val="24"/>
              </w:rPr>
              <w:t xml:space="preserve">Беседа о пожарных, труде пожарных. </w:t>
            </w: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 xml:space="preserve"> «Что необходимо пожарному»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«Гараж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5959E1" w:rsidRDefault="00E801C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ситуации»</w:t>
            </w:r>
          </w:p>
        </w:tc>
        <w:tc>
          <w:tcPr>
            <w:tcW w:w="1559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79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959E1">
        <w:trPr>
          <w:trHeight w:val="1379"/>
        </w:trPr>
        <w:tc>
          <w:tcPr>
            <w:tcW w:w="562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501" w:type="dxa"/>
          </w:tcPr>
          <w:p w:rsidR="005959E1" w:rsidRDefault="00E801C8">
            <w:pPr>
              <w:pStyle w:val="TableParagraph"/>
              <w:ind w:left="109" w:right="1822"/>
              <w:rPr>
                <w:sz w:val="24"/>
              </w:rPr>
            </w:pPr>
            <w:r>
              <w:rPr>
                <w:sz w:val="24"/>
              </w:rPr>
              <w:t>Игры: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«Пожароопасные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пожарному».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пожаре».</w:t>
            </w:r>
          </w:p>
          <w:p w:rsidR="005959E1" w:rsidRDefault="00E801C8">
            <w:pPr>
              <w:pStyle w:val="TableParagraph"/>
              <w:ind w:left="109" w:right="189" w:firstLine="6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«Люди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обсуждение</w:t>
            </w:r>
            <w:r>
              <w:rPr>
                <w:spacing w:val="-1"/>
                <w:sz w:val="24"/>
              </w:rPr>
              <w:t xml:space="preserve"> </w:t>
            </w:r>
            <w:r w:rsidR="003732B8">
              <w:rPr>
                <w:sz w:val="24"/>
              </w:rPr>
              <w:t>художественных произ</w:t>
            </w:r>
            <w:r>
              <w:rPr>
                <w:sz w:val="24"/>
              </w:rPr>
              <w:t>ведений.</w:t>
            </w:r>
          </w:p>
          <w:p w:rsidR="005959E1" w:rsidRDefault="00E801C8">
            <w:pPr>
              <w:pStyle w:val="TableParagraph"/>
              <w:spacing w:line="264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игрушки».</w:t>
            </w:r>
          </w:p>
        </w:tc>
        <w:tc>
          <w:tcPr>
            <w:tcW w:w="1559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979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959E1">
        <w:trPr>
          <w:trHeight w:val="825"/>
        </w:trPr>
        <w:tc>
          <w:tcPr>
            <w:tcW w:w="562" w:type="dxa"/>
            <w:tcBorders>
              <w:bottom w:val="single" w:sz="6" w:space="0" w:color="000000"/>
            </w:tcBorders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501" w:type="dxa"/>
            <w:tcBorders>
              <w:bottom w:val="single" w:sz="6" w:space="0" w:color="000000"/>
            </w:tcBorders>
          </w:tcPr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тронь,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огонь»,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предметы»,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с\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  <w:p w:rsidR="005959E1" w:rsidRDefault="00E801C8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«Семья», 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пожарные».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79" w:type="dxa"/>
            <w:tcBorders>
              <w:bottom w:val="single" w:sz="6" w:space="0" w:color="000000"/>
            </w:tcBorders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5959E1" w:rsidRDefault="005959E1">
      <w:pPr>
        <w:pStyle w:val="a3"/>
        <w:rPr>
          <w:b/>
          <w:sz w:val="20"/>
        </w:rPr>
      </w:pPr>
    </w:p>
    <w:p w:rsidR="005959E1" w:rsidRDefault="005959E1">
      <w:pPr>
        <w:pStyle w:val="a3"/>
        <w:rPr>
          <w:b/>
          <w:sz w:val="16"/>
        </w:rPr>
      </w:pPr>
    </w:p>
    <w:p w:rsidR="003732B8" w:rsidRDefault="003732B8">
      <w:pPr>
        <w:spacing w:before="89"/>
        <w:ind w:left="4497"/>
        <w:rPr>
          <w:b/>
          <w:sz w:val="28"/>
        </w:rPr>
      </w:pPr>
    </w:p>
    <w:p w:rsidR="003732B8" w:rsidRDefault="003732B8">
      <w:pPr>
        <w:spacing w:before="89"/>
        <w:ind w:left="4497"/>
        <w:rPr>
          <w:b/>
          <w:sz w:val="28"/>
        </w:rPr>
      </w:pPr>
    </w:p>
    <w:p w:rsidR="003732B8" w:rsidRDefault="003732B8">
      <w:pPr>
        <w:spacing w:before="89"/>
        <w:ind w:left="4497"/>
        <w:rPr>
          <w:b/>
          <w:sz w:val="28"/>
        </w:rPr>
      </w:pPr>
    </w:p>
    <w:p w:rsidR="003732B8" w:rsidRDefault="003732B8">
      <w:pPr>
        <w:spacing w:before="89"/>
        <w:ind w:left="4497"/>
        <w:rPr>
          <w:b/>
          <w:sz w:val="28"/>
        </w:rPr>
      </w:pPr>
    </w:p>
    <w:p w:rsidR="003732B8" w:rsidRDefault="003732B8">
      <w:pPr>
        <w:spacing w:before="89"/>
        <w:ind w:left="4497"/>
        <w:rPr>
          <w:b/>
          <w:sz w:val="28"/>
        </w:rPr>
      </w:pPr>
    </w:p>
    <w:p w:rsidR="003732B8" w:rsidRDefault="003732B8">
      <w:pPr>
        <w:spacing w:before="89"/>
        <w:ind w:left="4497"/>
        <w:rPr>
          <w:b/>
          <w:sz w:val="28"/>
        </w:rPr>
      </w:pPr>
    </w:p>
    <w:p w:rsidR="003732B8" w:rsidRDefault="003732B8">
      <w:pPr>
        <w:spacing w:before="89"/>
        <w:ind w:left="4497"/>
        <w:rPr>
          <w:b/>
          <w:sz w:val="28"/>
        </w:rPr>
      </w:pPr>
    </w:p>
    <w:p w:rsidR="005959E1" w:rsidRDefault="00E801C8">
      <w:pPr>
        <w:spacing w:before="89"/>
        <w:ind w:left="4497"/>
        <w:rPr>
          <w:b/>
          <w:sz w:val="28"/>
        </w:rPr>
      </w:pPr>
      <w:r>
        <w:rPr>
          <w:b/>
          <w:sz w:val="28"/>
        </w:rPr>
        <w:lastRenderedPageBreak/>
        <w:t>Модуль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«Моя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Родина»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(экскурсии,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целевые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прогулки,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походы)</w:t>
      </w:r>
    </w:p>
    <w:p w:rsidR="00FF5E4E" w:rsidRDefault="00FF5E4E">
      <w:pPr>
        <w:spacing w:before="89"/>
        <w:ind w:left="4497"/>
        <w:rPr>
          <w:b/>
          <w:sz w:val="28"/>
        </w:rPr>
      </w:pPr>
    </w:p>
    <w:p w:rsidR="005959E1" w:rsidRDefault="005959E1">
      <w:pPr>
        <w:pStyle w:val="a3"/>
        <w:rPr>
          <w:b/>
          <w:sz w:val="20"/>
        </w:rPr>
      </w:pPr>
    </w:p>
    <w:p w:rsidR="005959E1" w:rsidRDefault="005959E1">
      <w:pPr>
        <w:pStyle w:val="a3"/>
        <w:rPr>
          <w:b/>
          <w:sz w:val="20"/>
        </w:rPr>
      </w:pPr>
    </w:p>
    <w:tbl>
      <w:tblPr>
        <w:tblStyle w:val="a5"/>
        <w:tblW w:w="4536" w:type="pct"/>
        <w:tblInd w:w="392" w:type="dxa"/>
        <w:tblLook w:val="04A0"/>
      </w:tblPr>
      <w:tblGrid>
        <w:gridCol w:w="4217"/>
        <w:gridCol w:w="3110"/>
        <w:gridCol w:w="682"/>
        <w:gridCol w:w="3045"/>
        <w:gridCol w:w="726"/>
        <w:gridCol w:w="2980"/>
        <w:gridCol w:w="6"/>
      </w:tblGrid>
      <w:tr w:rsidR="00FF5E4E" w:rsidRPr="009C638C" w:rsidTr="00FF5E4E">
        <w:tc>
          <w:tcPr>
            <w:tcW w:w="1428" w:type="pct"/>
            <w:hideMark/>
          </w:tcPr>
          <w:p w:rsidR="00FF5E4E" w:rsidRPr="009C638C" w:rsidRDefault="00FF5E4E" w:rsidP="005E069C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9C638C">
              <w:rPr>
                <w:b/>
                <w:bCs/>
                <w:sz w:val="24"/>
                <w:szCs w:val="24"/>
                <w:lang w:eastAsia="ru-RU"/>
              </w:rPr>
              <w:t>Младшая группа </w:t>
            </w:r>
          </w:p>
        </w:tc>
        <w:tc>
          <w:tcPr>
            <w:tcW w:w="1284" w:type="pct"/>
            <w:gridSpan w:val="2"/>
            <w:hideMark/>
          </w:tcPr>
          <w:p w:rsidR="00FF5E4E" w:rsidRPr="009C638C" w:rsidRDefault="00FF5E4E" w:rsidP="005E069C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9C638C">
              <w:rPr>
                <w:b/>
                <w:bCs/>
                <w:sz w:val="24"/>
                <w:szCs w:val="24"/>
                <w:lang w:eastAsia="ru-RU"/>
              </w:rPr>
              <w:t>Средняя группа </w:t>
            </w:r>
          </w:p>
        </w:tc>
        <w:tc>
          <w:tcPr>
            <w:tcW w:w="1277" w:type="pct"/>
            <w:gridSpan w:val="2"/>
            <w:hideMark/>
          </w:tcPr>
          <w:p w:rsidR="00FF5E4E" w:rsidRPr="009C638C" w:rsidRDefault="00FF5E4E" w:rsidP="005E069C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9C638C">
              <w:rPr>
                <w:b/>
                <w:bCs/>
                <w:sz w:val="24"/>
                <w:szCs w:val="24"/>
                <w:lang w:eastAsia="ru-RU"/>
              </w:rPr>
              <w:t>Старшая группа </w:t>
            </w:r>
          </w:p>
        </w:tc>
        <w:tc>
          <w:tcPr>
            <w:tcW w:w="1011" w:type="pct"/>
            <w:gridSpan w:val="2"/>
            <w:hideMark/>
          </w:tcPr>
          <w:p w:rsidR="00FF5E4E" w:rsidRPr="009C638C" w:rsidRDefault="00FF5E4E" w:rsidP="005E069C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9C638C">
              <w:rPr>
                <w:b/>
                <w:bCs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</w:tr>
      <w:tr w:rsidR="004808A8" w:rsidRPr="009C638C" w:rsidTr="004808A8">
        <w:trPr>
          <w:gridAfter w:val="1"/>
          <w:wAfter w:w="2" w:type="pct"/>
        </w:trPr>
        <w:tc>
          <w:tcPr>
            <w:tcW w:w="4998" w:type="pct"/>
            <w:gridSpan w:val="6"/>
            <w:tcBorders>
              <w:right w:val="single" w:sz="4" w:space="0" w:color="auto"/>
            </w:tcBorders>
            <w:hideMark/>
          </w:tcPr>
          <w:p w:rsidR="004808A8" w:rsidRPr="009C638C" w:rsidRDefault="004808A8">
            <w:bookmarkStart w:id="0" w:name="dfasc2qdnp"/>
            <w:bookmarkEnd w:id="0"/>
            <w:r w:rsidRPr="009C638C">
              <w:rPr>
                <w:b/>
                <w:bCs/>
                <w:sz w:val="24"/>
                <w:szCs w:val="24"/>
                <w:lang w:eastAsia="ru-RU"/>
              </w:rPr>
              <w:t>Тематический блок «Государство»</w:t>
            </w:r>
          </w:p>
        </w:tc>
      </w:tr>
      <w:tr w:rsidR="00FF5E4E" w:rsidRPr="009C638C" w:rsidTr="00FF5E4E">
        <w:tc>
          <w:tcPr>
            <w:tcW w:w="1428" w:type="pct"/>
            <w:hideMark/>
          </w:tcPr>
          <w:p w:rsidR="00FF5E4E" w:rsidRPr="009C638C" w:rsidRDefault="00FF5E4E" w:rsidP="005E069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" w:name="dfase1b06r"/>
            <w:bookmarkEnd w:id="1"/>
            <w:r w:rsidRPr="009C638C">
              <w:rPr>
                <w:sz w:val="24"/>
                <w:szCs w:val="24"/>
                <w:lang w:eastAsia="ru-RU"/>
              </w:rPr>
              <w:t>Символика государства: изображение герба, флага, портрет президента</w:t>
            </w:r>
          </w:p>
        </w:tc>
        <w:tc>
          <w:tcPr>
            <w:tcW w:w="1284" w:type="pct"/>
            <w:gridSpan w:val="2"/>
            <w:tcBorders>
              <w:right w:val="single" w:sz="4" w:space="0" w:color="auto"/>
            </w:tcBorders>
            <w:hideMark/>
          </w:tcPr>
          <w:p w:rsidR="00FF5E4E" w:rsidRPr="009C638C" w:rsidRDefault="00FF5E4E" w:rsidP="005E069C">
            <w:pPr>
              <w:rPr>
                <w:sz w:val="24"/>
                <w:szCs w:val="24"/>
                <w:lang w:eastAsia="ru-RU"/>
              </w:rPr>
            </w:pPr>
            <w:bookmarkStart w:id="2" w:name="dfas8uof3a"/>
            <w:bookmarkEnd w:id="2"/>
            <w:r w:rsidRPr="009C638C">
              <w:rPr>
                <w:sz w:val="24"/>
                <w:szCs w:val="24"/>
                <w:lang w:eastAsia="ru-RU"/>
              </w:rPr>
              <w:t>Символика сохраняется: флаг, герб. Флаг может быть представлен как иллюстрация, как трехцветное полотно или в виде сувенирного флажка</w:t>
            </w:r>
          </w:p>
        </w:tc>
        <w:tc>
          <w:tcPr>
            <w:tcW w:w="2288" w:type="pct"/>
            <w:gridSpan w:val="4"/>
            <w:tcBorders>
              <w:left w:val="single" w:sz="4" w:space="0" w:color="auto"/>
            </w:tcBorders>
            <w:hideMark/>
          </w:tcPr>
          <w:p w:rsidR="00FF5E4E" w:rsidRPr="009C638C" w:rsidRDefault="00FF5E4E" w:rsidP="005E069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3" w:name="dfashuyva9"/>
            <w:bookmarkEnd w:id="3"/>
            <w:r w:rsidRPr="009C638C">
              <w:rPr>
                <w:sz w:val="24"/>
                <w:szCs w:val="24"/>
                <w:lang w:eastAsia="ru-RU"/>
              </w:rPr>
              <w:t>К государственной символике добавляется гимн России. Присутствует карта страны, желательно с отображением главных достопримечательностей, атласы с иллюстрациями природных зон, животного и растительного мира различных областей.</w:t>
            </w:r>
            <w:r w:rsidRPr="009C638C">
              <w:rPr>
                <w:sz w:val="24"/>
                <w:szCs w:val="24"/>
                <w:lang w:eastAsia="ru-RU"/>
              </w:rPr>
              <w:br/>
              <w:t>Выделяются новые подразделы:</w:t>
            </w:r>
          </w:p>
          <w:p w:rsidR="00FF5E4E" w:rsidRPr="009C638C" w:rsidRDefault="00FF5E4E" w:rsidP="00FF5E4E">
            <w:pPr>
              <w:numPr>
                <w:ilvl w:val="0"/>
                <w:numId w:val="42"/>
              </w:num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4" w:name="dfas1bbi5z"/>
            <w:bookmarkEnd w:id="4"/>
            <w:r w:rsidRPr="009C638C">
              <w:rPr>
                <w:sz w:val="24"/>
                <w:szCs w:val="24"/>
                <w:lang w:eastAsia="ru-RU"/>
              </w:rPr>
              <w:t>«Россия – мировая держава». Имеется глобус, подборки иллюстрированного материала о жизни людей в других странах;</w:t>
            </w:r>
          </w:p>
          <w:p w:rsidR="00FF5E4E" w:rsidRPr="009C638C" w:rsidRDefault="00FF5E4E" w:rsidP="00FF5E4E">
            <w:pPr>
              <w:numPr>
                <w:ilvl w:val="0"/>
                <w:numId w:val="42"/>
              </w:num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9C638C">
              <w:rPr>
                <w:sz w:val="24"/>
                <w:szCs w:val="24"/>
                <w:lang w:eastAsia="ru-RU"/>
              </w:rPr>
              <w:t>«На страже Отечества». Представляется художественный материал о защитниках Родины, начиная с исторических времен до наших дней, используются дидактические игры с патриотической тематикой</w:t>
            </w:r>
          </w:p>
        </w:tc>
      </w:tr>
      <w:tr w:rsidR="004808A8" w:rsidRPr="009C638C" w:rsidTr="004808A8">
        <w:trPr>
          <w:gridAfter w:val="1"/>
          <w:wAfter w:w="2" w:type="pct"/>
        </w:trPr>
        <w:tc>
          <w:tcPr>
            <w:tcW w:w="4998" w:type="pct"/>
            <w:gridSpan w:val="6"/>
            <w:tcBorders>
              <w:right w:val="single" w:sz="4" w:space="0" w:color="auto"/>
            </w:tcBorders>
            <w:hideMark/>
          </w:tcPr>
          <w:p w:rsidR="004808A8" w:rsidRPr="009C638C" w:rsidRDefault="004808A8">
            <w:bookmarkStart w:id="5" w:name="dfasmfdzec"/>
            <w:bookmarkEnd w:id="5"/>
            <w:r w:rsidRPr="009C638C">
              <w:rPr>
                <w:b/>
                <w:bCs/>
                <w:sz w:val="24"/>
                <w:szCs w:val="24"/>
                <w:lang w:eastAsia="ru-RU"/>
              </w:rPr>
              <w:t>Тематический блок «Малая родина»</w:t>
            </w:r>
          </w:p>
        </w:tc>
      </w:tr>
      <w:tr w:rsidR="00FF5E4E" w:rsidRPr="009C638C" w:rsidTr="00FF5E4E">
        <w:tc>
          <w:tcPr>
            <w:tcW w:w="1428" w:type="pct"/>
            <w:hideMark/>
          </w:tcPr>
          <w:p w:rsidR="00FF5E4E" w:rsidRPr="009C638C" w:rsidRDefault="00FF5E4E" w:rsidP="005E069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6" w:name="dfash35mvd"/>
            <w:bookmarkEnd w:id="6"/>
            <w:proofErr w:type="gramStart"/>
            <w:r w:rsidRPr="009C638C">
              <w:rPr>
                <w:sz w:val="24"/>
                <w:szCs w:val="24"/>
                <w:lang w:eastAsia="ru-RU"/>
              </w:rPr>
              <w:t>Фотографии, открытки, сувениры, фотоальбомы, папки, объемные макеты края, города, района, своего детского сада</w:t>
            </w:r>
            <w:proofErr w:type="gramEnd"/>
          </w:p>
        </w:tc>
        <w:tc>
          <w:tcPr>
            <w:tcW w:w="1284" w:type="pct"/>
            <w:gridSpan w:val="2"/>
            <w:tcBorders>
              <w:right w:val="single" w:sz="4" w:space="0" w:color="auto"/>
            </w:tcBorders>
            <w:hideMark/>
          </w:tcPr>
          <w:p w:rsidR="00FF5E4E" w:rsidRDefault="00FF5E4E" w:rsidP="005E069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7" w:name="dfasz2m1yv"/>
            <w:bookmarkEnd w:id="7"/>
            <w:r w:rsidRPr="009C638C">
              <w:rPr>
                <w:sz w:val="24"/>
                <w:szCs w:val="24"/>
                <w:lang w:eastAsia="ru-RU"/>
              </w:rPr>
              <w:t>Добавляется иллюстрированный материал о населенном пункте: достопримечательности, история возникновения, известные земляки</w:t>
            </w:r>
          </w:p>
          <w:p w:rsidR="004808A8" w:rsidRPr="009C638C" w:rsidRDefault="004808A8" w:rsidP="005E069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88" w:type="pct"/>
            <w:gridSpan w:val="4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5E4E" w:rsidRPr="009C638C" w:rsidRDefault="00FF5E4E" w:rsidP="005E069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8" w:name="dfasi7tcys"/>
            <w:bookmarkEnd w:id="8"/>
            <w:r w:rsidRPr="009C638C">
              <w:rPr>
                <w:sz w:val="24"/>
                <w:szCs w:val="24"/>
                <w:lang w:eastAsia="ru-RU"/>
              </w:rPr>
              <w:t>Добавляется отдельные рубрики: «Город во время Великой Отечественной войны», «Наука и образование в нашем городе», «Спортивные достижения», карта города</w:t>
            </w:r>
          </w:p>
        </w:tc>
      </w:tr>
      <w:tr w:rsidR="004808A8" w:rsidRPr="009C638C" w:rsidTr="004808A8">
        <w:trPr>
          <w:gridAfter w:val="1"/>
          <w:wAfter w:w="2" w:type="pct"/>
        </w:trPr>
        <w:tc>
          <w:tcPr>
            <w:tcW w:w="4998" w:type="pct"/>
            <w:gridSpan w:val="6"/>
            <w:tcBorders>
              <w:top w:val="single" w:sz="4" w:space="0" w:color="auto"/>
              <w:right w:val="single" w:sz="4" w:space="0" w:color="auto"/>
            </w:tcBorders>
            <w:hideMark/>
          </w:tcPr>
          <w:p w:rsidR="004808A8" w:rsidRPr="009C638C" w:rsidRDefault="004808A8">
            <w:bookmarkStart w:id="9" w:name="dfasrb01gw"/>
            <w:bookmarkEnd w:id="9"/>
            <w:r w:rsidRPr="009C638C">
              <w:rPr>
                <w:b/>
                <w:bCs/>
                <w:sz w:val="24"/>
                <w:szCs w:val="24"/>
                <w:lang w:eastAsia="ru-RU"/>
              </w:rPr>
              <w:t xml:space="preserve">Тематический блок «Родной край» </w:t>
            </w:r>
          </w:p>
        </w:tc>
      </w:tr>
      <w:tr w:rsidR="00FF5E4E" w:rsidRPr="009C638C" w:rsidTr="00FF5E4E">
        <w:tc>
          <w:tcPr>
            <w:tcW w:w="1428" w:type="pct"/>
            <w:hideMark/>
          </w:tcPr>
          <w:p w:rsidR="00FF5E4E" w:rsidRPr="009C638C" w:rsidRDefault="00FF5E4E" w:rsidP="005E069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0" w:name="dfastkix98"/>
            <w:bookmarkEnd w:id="10"/>
            <w:r w:rsidRPr="009C638C">
              <w:rPr>
                <w:sz w:val="24"/>
                <w:szCs w:val="24"/>
                <w:lang w:eastAsia="ru-RU"/>
              </w:rPr>
              <w:t>Иллюстрации красоты и природного богатства родного края</w:t>
            </w:r>
          </w:p>
        </w:tc>
        <w:tc>
          <w:tcPr>
            <w:tcW w:w="1284" w:type="pct"/>
            <w:gridSpan w:val="2"/>
            <w:tcBorders>
              <w:right w:val="single" w:sz="4" w:space="0" w:color="auto"/>
            </w:tcBorders>
            <w:hideMark/>
          </w:tcPr>
          <w:p w:rsidR="004808A8" w:rsidRDefault="00FF5E4E" w:rsidP="005E069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1" w:name="dfasoa6gwz"/>
            <w:bookmarkEnd w:id="11"/>
            <w:r w:rsidRPr="009C638C">
              <w:rPr>
                <w:sz w:val="24"/>
                <w:szCs w:val="24"/>
                <w:lang w:eastAsia="ru-RU"/>
              </w:rPr>
              <w:t>Добавляются флаг, герб и карта области, края, портрет руководителя. Символика наиболее значимых предприятий</w:t>
            </w:r>
          </w:p>
          <w:p w:rsidR="004808A8" w:rsidRDefault="004808A8" w:rsidP="005E069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</w:p>
          <w:p w:rsidR="004808A8" w:rsidRPr="009C638C" w:rsidRDefault="004808A8" w:rsidP="005E069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88" w:type="pct"/>
            <w:gridSpan w:val="4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5E4E" w:rsidRPr="009C638C" w:rsidRDefault="00FF5E4E" w:rsidP="005E069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2" w:name="dfasffdc3n"/>
            <w:bookmarkEnd w:id="12"/>
            <w:r w:rsidRPr="009C638C">
              <w:rPr>
                <w:sz w:val="24"/>
                <w:szCs w:val="24"/>
                <w:lang w:eastAsia="ru-RU"/>
              </w:rPr>
              <w:lastRenderedPageBreak/>
              <w:t>Более подробно представляется материал о родном крае, его природе, занимаемом месте в масштабах страны</w:t>
            </w:r>
          </w:p>
        </w:tc>
      </w:tr>
      <w:tr w:rsidR="004808A8" w:rsidRPr="009C638C" w:rsidTr="004808A8">
        <w:trPr>
          <w:gridAfter w:val="1"/>
          <w:wAfter w:w="2" w:type="pct"/>
        </w:trPr>
        <w:tc>
          <w:tcPr>
            <w:tcW w:w="4998" w:type="pct"/>
            <w:gridSpan w:val="6"/>
            <w:tcBorders>
              <w:right w:val="single" w:sz="4" w:space="0" w:color="auto"/>
            </w:tcBorders>
            <w:hideMark/>
          </w:tcPr>
          <w:p w:rsidR="004808A8" w:rsidRPr="009C638C" w:rsidRDefault="004808A8">
            <w:bookmarkStart w:id="13" w:name="dfas0lihfw"/>
            <w:bookmarkEnd w:id="13"/>
            <w:r w:rsidRPr="009C638C">
              <w:rPr>
                <w:b/>
                <w:bCs/>
                <w:sz w:val="24"/>
                <w:szCs w:val="24"/>
                <w:lang w:eastAsia="ru-RU"/>
              </w:rPr>
              <w:lastRenderedPageBreak/>
              <w:t>Тематический блок «Семейные традиции»</w:t>
            </w:r>
          </w:p>
        </w:tc>
      </w:tr>
      <w:tr w:rsidR="00FF5E4E" w:rsidRPr="009C638C" w:rsidTr="00FF5E4E">
        <w:tc>
          <w:tcPr>
            <w:tcW w:w="1428" w:type="pct"/>
            <w:tcBorders>
              <w:right w:val="single" w:sz="4" w:space="0" w:color="auto"/>
            </w:tcBorders>
            <w:hideMark/>
          </w:tcPr>
          <w:p w:rsidR="00FF5E4E" w:rsidRDefault="00FF5E4E" w:rsidP="005E069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4" w:name="dfas4vnbhg"/>
            <w:bookmarkEnd w:id="14"/>
            <w:r w:rsidRPr="009C638C">
              <w:rPr>
                <w:sz w:val="24"/>
                <w:szCs w:val="24"/>
                <w:lang w:eastAsia="ru-RU"/>
              </w:rPr>
              <w:t>Семья: фотографии, картинки семьи, родителей, передающие их любовь и заботу к детям, взаимное уважение и поддержку.</w:t>
            </w:r>
            <w:r w:rsidRPr="009C638C">
              <w:rPr>
                <w:sz w:val="24"/>
                <w:szCs w:val="24"/>
                <w:lang w:eastAsia="ru-RU"/>
              </w:rPr>
              <w:br/>
              <w:t>Мой дом: изображение различных зданий, отличающихся внешнему виду и назначению.</w:t>
            </w:r>
            <w:r w:rsidRPr="009C638C">
              <w:rPr>
                <w:sz w:val="24"/>
                <w:szCs w:val="24"/>
                <w:lang w:eastAsia="ru-RU"/>
              </w:rPr>
              <w:br/>
              <w:t>Поведение: иллюстрации и папки, рассказывающие о правилах поведения в различных ситуациях</w:t>
            </w:r>
          </w:p>
          <w:p w:rsidR="004808A8" w:rsidRDefault="004808A8" w:rsidP="005E069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</w:p>
          <w:p w:rsidR="004808A8" w:rsidRPr="009C638C" w:rsidRDefault="004808A8" w:rsidP="005E069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4" w:type="pct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5E4E" w:rsidRPr="009C638C" w:rsidRDefault="00FF5E4E" w:rsidP="005E069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5" w:name="dfas36kzss"/>
            <w:bookmarkEnd w:id="15"/>
            <w:r w:rsidRPr="009C638C">
              <w:rPr>
                <w:sz w:val="24"/>
                <w:szCs w:val="24"/>
                <w:lang w:eastAsia="ru-RU"/>
              </w:rPr>
              <w:t>Добавляется информация о семейных праздниках и традициях</w:t>
            </w:r>
          </w:p>
        </w:tc>
        <w:tc>
          <w:tcPr>
            <w:tcW w:w="2288" w:type="pct"/>
            <w:gridSpan w:val="4"/>
            <w:tcBorders>
              <w:left w:val="single" w:sz="4" w:space="0" w:color="auto"/>
            </w:tcBorders>
            <w:hideMark/>
          </w:tcPr>
          <w:p w:rsidR="00FF5E4E" w:rsidRPr="009C638C" w:rsidRDefault="00FF5E4E" w:rsidP="005E069C">
            <w:pPr>
              <w:rPr>
                <w:sz w:val="24"/>
                <w:szCs w:val="24"/>
                <w:lang w:eastAsia="ru-RU"/>
              </w:rPr>
            </w:pPr>
            <w:bookmarkStart w:id="16" w:name="dfasw00gsg"/>
            <w:bookmarkEnd w:id="16"/>
            <w:r w:rsidRPr="009C638C">
              <w:rPr>
                <w:sz w:val="24"/>
                <w:szCs w:val="24"/>
                <w:lang w:eastAsia="ru-RU"/>
              </w:rPr>
              <w:t>Добавляются семейные альбомы, изготовленные детьми и родителями поделки: «Генеалогическое древо моего рода», «Герб нашей семьи», «Наши маленькие любимцы»</w:t>
            </w:r>
          </w:p>
        </w:tc>
      </w:tr>
      <w:tr w:rsidR="004808A8" w:rsidRPr="009C638C" w:rsidTr="004808A8">
        <w:trPr>
          <w:gridAfter w:val="1"/>
          <w:wAfter w:w="2" w:type="pct"/>
        </w:trPr>
        <w:tc>
          <w:tcPr>
            <w:tcW w:w="4998" w:type="pct"/>
            <w:gridSpan w:val="6"/>
            <w:tcBorders>
              <w:right w:val="single" w:sz="4" w:space="0" w:color="auto"/>
            </w:tcBorders>
            <w:hideMark/>
          </w:tcPr>
          <w:p w:rsidR="004808A8" w:rsidRPr="009C638C" w:rsidRDefault="004808A8">
            <w:bookmarkStart w:id="17" w:name="dfasr27d4c"/>
            <w:bookmarkEnd w:id="17"/>
            <w:r w:rsidRPr="009C638C">
              <w:rPr>
                <w:b/>
                <w:bCs/>
                <w:sz w:val="24"/>
                <w:szCs w:val="24"/>
                <w:lang w:eastAsia="ru-RU"/>
              </w:rPr>
              <w:t>Тематический блок «Народная культура»</w:t>
            </w:r>
          </w:p>
        </w:tc>
      </w:tr>
      <w:tr w:rsidR="00FF5E4E" w:rsidRPr="009C638C" w:rsidTr="00FF5E4E">
        <w:tc>
          <w:tcPr>
            <w:tcW w:w="1428" w:type="pct"/>
            <w:hideMark/>
          </w:tcPr>
          <w:p w:rsidR="00FF5E4E" w:rsidRPr="009C638C" w:rsidRDefault="00FF5E4E" w:rsidP="005E069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8" w:name="dfasimpge3"/>
            <w:bookmarkEnd w:id="18"/>
            <w:r w:rsidRPr="009C638C">
              <w:rPr>
                <w:sz w:val="24"/>
                <w:szCs w:val="24"/>
                <w:lang w:eastAsia="ru-RU"/>
              </w:rPr>
              <w:t>Атрибуты народного творчества: матрешки, свистульки, примеры национальной одежды, традиционные игрушки России</w:t>
            </w:r>
          </w:p>
        </w:tc>
        <w:tc>
          <w:tcPr>
            <w:tcW w:w="1284" w:type="pct"/>
            <w:gridSpan w:val="2"/>
            <w:tcBorders>
              <w:right w:val="single" w:sz="4" w:space="0" w:color="auto"/>
            </w:tcBorders>
            <w:hideMark/>
          </w:tcPr>
          <w:p w:rsidR="00FF5E4E" w:rsidRPr="009C638C" w:rsidRDefault="00FF5E4E" w:rsidP="005E069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9" w:name="dfasq41a43"/>
            <w:bookmarkEnd w:id="19"/>
            <w:r w:rsidRPr="009C638C">
              <w:rPr>
                <w:sz w:val="24"/>
                <w:szCs w:val="24"/>
                <w:lang w:eastAsia="ru-RU"/>
              </w:rPr>
              <w:t>Добавляется иллюстрированный материал о жизни русской деревни: изображение или макет избы, праздники, обряды</w:t>
            </w:r>
          </w:p>
        </w:tc>
        <w:tc>
          <w:tcPr>
            <w:tcW w:w="2288" w:type="pct"/>
            <w:gridSpan w:val="4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5E4E" w:rsidRPr="009C638C" w:rsidRDefault="00FF5E4E" w:rsidP="005E069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20" w:name="dfasg9qy79"/>
            <w:bookmarkEnd w:id="20"/>
            <w:r w:rsidRPr="009C638C">
              <w:rPr>
                <w:sz w:val="24"/>
                <w:szCs w:val="24"/>
                <w:lang w:eastAsia="ru-RU"/>
              </w:rPr>
              <w:t>Выделяются тематические направления, представленные подбором печатного материала, иллюстраций, макетов:</w:t>
            </w:r>
          </w:p>
          <w:p w:rsidR="00FF5E4E" w:rsidRPr="009C638C" w:rsidRDefault="00FF5E4E" w:rsidP="00FF5E4E">
            <w:pPr>
              <w:numPr>
                <w:ilvl w:val="0"/>
                <w:numId w:val="43"/>
              </w:num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21" w:name="dfaslmh0yn"/>
            <w:bookmarkEnd w:id="21"/>
            <w:r w:rsidRPr="009C638C">
              <w:rPr>
                <w:sz w:val="24"/>
                <w:szCs w:val="24"/>
                <w:lang w:eastAsia="ru-RU"/>
              </w:rPr>
              <w:t>уклад жизни на Руси;</w:t>
            </w:r>
          </w:p>
          <w:p w:rsidR="00FF5E4E" w:rsidRPr="009C638C" w:rsidRDefault="00FF5E4E" w:rsidP="00FF5E4E">
            <w:pPr>
              <w:numPr>
                <w:ilvl w:val="0"/>
                <w:numId w:val="43"/>
              </w:num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9C638C">
              <w:rPr>
                <w:sz w:val="24"/>
                <w:szCs w:val="24"/>
                <w:lang w:eastAsia="ru-RU"/>
              </w:rPr>
              <w:t>традиции национального костюма;</w:t>
            </w:r>
          </w:p>
          <w:p w:rsidR="00FF5E4E" w:rsidRPr="009C638C" w:rsidRDefault="00FF5E4E" w:rsidP="00FF5E4E">
            <w:pPr>
              <w:numPr>
                <w:ilvl w:val="0"/>
                <w:numId w:val="43"/>
              </w:num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9C638C">
              <w:rPr>
                <w:sz w:val="24"/>
                <w:szCs w:val="24"/>
                <w:lang w:eastAsia="ru-RU"/>
              </w:rPr>
              <w:t>народный календарь;</w:t>
            </w:r>
          </w:p>
          <w:p w:rsidR="00FF5E4E" w:rsidRPr="009C638C" w:rsidRDefault="00FF5E4E" w:rsidP="00FF5E4E">
            <w:pPr>
              <w:numPr>
                <w:ilvl w:val="0"/>
                <w:numId w:val="43"/>
              </w:num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9C638C">
              <w:rPr>
                <w:sz w:val="24"/>
                <w:szCs w:val="24"/>
                <w:lang w:eastAsia="ru-RU"/>
              </w:rPr>
              <w:t>русская игрушка;</w:t>
            </w:r>
          </w:p>
          <w:p w:rsidR="00FF5E4E" w:rsidRDefault="00FF5E4E" w:rsidP="00FF5E4E">
            <w:pPr>
              <w:numPr>
                <w:ilvl w:val="0"/>
                <w:numId w:val="43"/>
              </w:num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9C638C">
              <w:rPr>
                <w:sz w:val="24"/>
                <w:szCs w:val="24"/>
                <w:lang w:eastAsia="ru-RU"/>
              </w:rPr>
              <w:t>народные праздники</w:t>
            </w:r>
          </w:p>
          <w:p w:rsidR="004808A8" w:rsidRPr="009C638C" w:rsidRDefault="004808A8" w:rsidP="004808A8">
            <w:pPr>
              <w:spacing w:before="100" w:beforeAutospacing="1" w:after="100" w:afterAutospacing="1"/>
              <w:ind w:left="720"/>
              <w:rPr>
                <w:sz w:val="24"/>
                <w:szCs w:val="24"/>
                <w:lang w:eastAsia="ru-RU"/>
              </w:rPr>
            </w:pPr>
          </w:p>
        </w:tc>
      </w:tr>
      <w:tr w:rsidR="004808A8" w:rsidRPr="009C638C" w:rsidTr="004808A8">
        <w:trPr>
          <w:gridAfter w:val="1"/>
          <w:wAfter w:w="2" w:type="pct"/>
        </w:trPr>
        <w:tc>
          <w:tcPr>
            <w:tcW w:w="4998" w:type="pct"/>
            <w:gridSpan w:val="6"/>
            <w:tcBorders>
              <w:right w:val="single" w:sz="4" w:space="0" w:color="auto"/>
            </w:tcBorders>
            <w:hideMark/>
          </w:tcPr>
          <w:p w:rsidR="004808A8" w:rsidRPr="009C638C" w:rsidRDefault="004808A8">
            <w:bookmarkStart w:id="22" w:name="dfaslcfnzz"/>
            <w:bookmarkEnd w:id="22"/>
            <w:r w:rsidRPr="009C638C">
              <w:rPr>
                <w:b/>
                <w:bCs/>
                <w:sz w:val="24"/>
                <w:szCs w:val="24"/>
                <w:lang w:eastAsia="ru-RU"/>
              </w:rPr>
              <w:t>Тематический блок «Художественная литература»</w:t>
            </w:r>
          </w:p>
        </w:tc>
      </w:tr>
      <w:tr w:rsidR="00FF5E4E" w:rsidRPr="009C638C" w:rsidTr="00FF5E4E">
        <w:tc>
          <w:tcPr>
            <w:tcW w:w="1428" w:type="pct"/>
            <w:hideMark/>
          </w:tcPr>
          <w:p w:rsidR="00FF5E4E" w:rsidRPr="009C638C" w:rsidRDefault="00FF5E4E" w:rsidP="005E069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23" w:name="dfas403ix5"/>
            <w:bookmarkEnd w:id="23"/>
            <w:r w:rsidRPr="009C638C">
              <w:rPr>
                <w:sz w:val="24"/>
                <w:szCs w:val="24"/>
                <w:lang w:eastAsia="ru-RU"/>
              </w:rPr>
              <w:t>Народные сказки, песни, пословицы, стихи о родном крае, стране</w:t>
            </w:r>
          </w:p>
        </w:tc>
        <w:tc>
          <w:tcPr>
            <w:tcW w:w="1284" w:type="pct"/>
            <w:gridSpan w:val="2"/>
            <w:tcBorders>
              <w:right w:val="single" w:sz="4" w:space="0" w:color="auto"/>
            </w:tcBorders>
            <w:hideMark/>
          </w:tcPr>
          <w:p w:rsidR="00FF5E4E" w:rsidRPr="009C638C" w:rsidRDefault="00FF5E4E" w:rsidP="005E069C">
            <w:pPr>
              <w:rPr>
                <w:sz w:val="24"/>
                <w:szCs w:val="24"/>
                <w:lang w:eastAsia="ru-RU"/>
              </w:rPr>
            </w:pPr>
            <w:bookmarkStart w:id="24" w:name="dfas1gii2g"/>
            <w:bookmarkEnd w:id="24"/>
            <w:r w:rsidRPr="009C638C">
              <w:rPr>
                <w:sz w:val="24"/>
                <w:szCs w:val="24"/>
                <w:lang w:eastAsia="ru-RU"/>
              </w:rPr>
              <w:t>Народные сказки, песни, пословицы, стихи о родном крае, стране</w:t>
            </w:r>
          </w:p>
        </w:tc>
        <w:tc>
          <w:tcPr>
            <w:tcW w:w="2288" w:type="pct"/>
            <w:gridSpan w:val="4"/>
            <w:tcBorders>
              <w:left w:val="single" w:sz="4" w:space="0" w:color="auto"/>
            </w:tcBorders>
            <w:hideMark/>
          </w:tcPr>
          <w:p w:rsidR="00FF5E4E" w:rsidRDefault="00FF5E4E" w:rsidP="005E069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25" w:name="dfasg9g0pg"/>
            <w:bookmarkEnd w:id="25"/>
            <w:r w:rsidRPr="009C638C">
              <w:rPr>
                <w:sz w:val="24"/>
                <w:szCs w:val="24"/>
                <w:lang w:eastAsia="ru-RU"/>
              </w:rPr>
              <w:t>Добавляются рассказы для детей о героических поступках в современное время и во время войны.</w:t>
            </w:r>
            <w:r w:rsidRPr="009C638C">
              <w:rPr>
                <w:sz w:val="24"/>
                <w:szCs w:val="24"/>
                <w:lang w:eastAsia="ru-RU"/>
              </w:rPr>
              <w:br/>
              <w:t>Добавляется новый раздел:</w:t>
            </w:r>
            <w:r w:rsidRPr="009C638C">
              <w:rPr>
                <w:sz w:val="24"/>
                <w:szCs w:val="24"/>
                <w:lang w:eastAsia="ru-RU"/>
              </w:rPr>
              <w:br/>
              <w:t>«Православие».</w:t>
            </w:r>
            <w:r w:rsidRPr="009C638C">
              <w:rPr>
                <w:sz w:val="24"/>
                <w:szCs w:val="24"/>
                <w:lang w:eastAsia="ru-RU"/>
              </w:rPr>
              <w:br/>
              <w:t>Представлен материал, дающий начальное представление о религии, основных праздниках и традициях</w:t>
            </w:r>
          </w:p>
          <w:p w:rsidR="00FF5E4E" w:rsidRDefault="00FF5E4E" w:rsidP="005E069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</w:p>
          <w:p w:rsidR="004808A8" w:rsidRDefault="004808A8" w:rsidP="005E069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</w:p>
          <w:p w:rsidR="004808A8" w:rsidRPr="009C638C" w:rsidRDefault="004808A8" w:rsidP="005E069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</w:p>
        </w:tc>
      </w:tr>
      <w:tr w:rsidR="00FF5E4E" w:rsidTr="004808A8">
        <w:trPr>
          <w:trHeight w:val="551"/>
        </w:trPr>
        <w:tc>
          <w:tcPr>
            <w:tcW w:w="1428" w:type="pct"/>
          </w:tcPr>
          <w:p w:rsidR="005959E1" w:rsidRDefault="00E801C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дошкольниками</w:t>
            </w:r>
          </w:p>
        </w:tc>
        <w:tc>
          <w:tcPr>
            <w:tcW w:w="1053" w:type="pct"/>
          </w:tcPr>
          <w:p w:rsidR="005959E1" w:rsidRDefault="00E801C8">
            <w:pPr>
              <w:pStyle w:val="TableParagraph"/>
              <w:spacing w:line="273" w:lineRule="exact"/>
              <w:ind w:left="923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ООД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</w:tcBorders>
          </w:tcPr>
          <w:p w:rsidR="005959E1" w:rsidRDefault="00E801C8">
            <w:pPr>
              <w:pStyle w:val="TableParagraph"/>
              <w:spacing w:line="273" w:lineRule="exact"/>
              <w:ind w:left="65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5959E1" w:rsidRDefault="00E801C8">
            <w:pPr>
              <w:pStyle w:val="TableParagraph"/>
              <w:spacing w:line="259" w:lineRule="exact"/>
              <w:ind w:left="711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моментах</w:t>
            </w:r>
            <w:proofErr w:type="gramEnd"/>
          </w:p>
          <w:p w:rsidR="004808A8" w:rsidRDefault="004808A8">
            <w:pPr>
              <w:pStyle w:val="TableParagraph"/>
              <w:spacing w:line="259" w:lineRule="exact"/>
              <w:ind w:left="711"/>
              <w:rPr>
                <w:b/>
                <w:sz w:val="24"/>
              </w:rPr>
            </w:pPr>
          </w:p>
        </w:tc>
        <w:tc>
          <w:tcPr>
            <w:tcW w:w="1257" w:type="pct"/>
            <w:gridSpan w:val="3"/>
          </w:tcPr>
          <w:p w:rsidR="005959E1" w:rsidRDefault="00E801C8">
            <w:pPr>
              <w:pStyle w:val="TableParagraph"/>
              <w:spacing w:line="273" w:lineRule="exact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959E1" w:rsidTr="00FF5E4E">
        <w:trPr>
          <w:trHeight w:val="275"/>
        </w:trPr>
        <w:tc>
          <w:tcPr>
            <w:tcW w:w="5000" w:type="pct"/>
            <w:gridSpan w:val="7"/>
          </w:tcPr>
          <w:p w:rsidR="005959E1" w:rsidRDefault="00E801C8">
            <w:pPr>
              <w:pStyle w:val="TableParagraph"/>
              <w:spacing w:line="256" w:lineRule="exact"/>
              <w:ind w:left="4611" w:right="46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(3-4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года)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квартал</w:t>
            </w:r>
          </w:p>
        </w:tc>
      </w:tr>
      <w:tr w:rsidR="00FF5E4E" w:rsidTr="00FF5E4E">
        <w:trPr>
          <w:trHeight w:val="4692"/>
        </w:trPr>
        <w:tc>
          <w:tcPr>
            <w:tcW w:w="1428" w:type="pct"/>
          </w:tcPr>
          <w:p w:rsidR="005959E1" w:rsidRDefault="00E801C8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«Я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и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моя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семья»</w:t>
            </w:r>
          </w:p>
          <w:p w:rsidR="005959E1" w:rsidRDefault="00E801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(имена,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отношения),</w:t>
            </w:r>
          </w:p>
          <w:p w:rsidR="005959E1" w:rsidRDefault="00E801C8">
            <w:pPr>
              <w:pStyle w:val="TableParagraph"/>
              <w:spacing w:before="2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«Славим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людей</w:t>
            </w:r>
            <w:r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труда»</w:t>
            </w:r>
          </w:p>
          <w:p w:rsidR="005959E1" w:rsidRDefault="00E801C8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детским садом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повара).</w:t>
            </w:r>
          </w:p>
          <w:p w:rsidR="005959E1" w:rsidRDefault="00E801C8">
            <w:pPr>
              <w:pStyle w:val="TableParagraph"/>
              <w:spacing w:before="3"/>
              <w:ind w:left="107" w:right="97"/>
              <w:jc w:val="both"/>
              <w:rPr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«Природа моей маленькой родины»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основы знаний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деревьях, произрастающих на участке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053" w:type="pct"/>
          </w:tcPr>
          <w:p w:rsidR="005959E1" w:rsidRDefault="00E801C8">
            <w:pPr>
              <w:pStyle w:val="TableParagraph"/>
              <w:tabs>
                <w:tab w:val="left" w:pos="1494"/>
                <w:tab w:val="left" w:pos="2317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отношениях.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959E1" w:rsidRDefault="00E801C8">
            <w:pPr>
              <w:pStyle w:val="TableParagraph"/>
              <w:tabs>
                <w:tab w:val="left" w:pos="2202"/>
                <w:tab w:val="left" w:pos="2503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«Рассказ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повара.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</w:t>
            </w:r>
          </w:p>
          <w:p w:rsidR="005959E1" w:rsidRDefault="00E801C8">
            <w:pPr>
              <w:pStyle w:val="TableParagraph"/>
              <w:spacing w:before="1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«Сварим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суп».</w:t>
            </w:r>
          </w:p>
          <w:p w:rsidR="005959E1" w:rsidRDefault="005959E1">
            <w:pPr>
              <w:pStyle w:val="TableParagraph"/>
              <w:rPr>
                <w:b/>
                <w:sz w:val="24"/>
              </w:rPr>
            </w:pPr>
          </w:p>
          <w:p w:rsidR="005959E1" w:rsidRDefault="00E801C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участка».</w:t>
            </w:r>
          </w:p>
        </w:tc>
        <w:tc>
          <w:tcPr>
            <w:tcW w:w="1262" w:type="pct"/>
            <w:gridSpan w:val="2"/>
          </w:tcPr>
          <w:p w:rsidR="005959E1" w:rsidRDefault="00E801C8">
            <w:pPr>
              <w:pStyle w:val="TableParagraph"/>
              <w:tabs>
                <w:tab w:val="left" w:pos="2574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фотографий.</w:t>
            </w:r>
          </w:p>
          <w:p w:rsidR="005959E1" w:rsidRDefault="00E801C8">
            <w:pPr>
              <w:pStyle w:val="TableParagraph"/>
              <w:ind w:left="109" w:right="836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«Дочки-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труде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няни.</w:t>
            </w:r>
          </w:p>
          <w:p w:rsidR="005959E1" w:rsidRDefault="00E801C8">
            <w:pPr>
              <w:pStyle w:val="TableParagraph"/>
              <w:ind w:left="109" w:right="1040"/>
              <w:rPr>
                <w:sz w:val="24"/>
              </w:rPr>
            </w:pPr>
            <w:r>
              <w:rPr>
                <w:sz w:val="24"/>
              </w:rPr>
              <w:t>Экскурсия по группе.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пищеблок.</w:t>
            </w:r>
          </w:p>
          <w:p w:rsidR="005959E1" w:rsidRDefault="00E801C8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Д/у «Расскажем, где что лежит»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5959E1" w:rsidRDefault="00E801C8">
            <w:pPr>
              <w:pStyle w:val="TableParagraph"/>
              <w:ind w:left="109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Д/игра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(медсестре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бинт,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шприц,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повару</w:t>
            </w:r>
            <w:proofErr w:type="gramEnd"/>
          </w:p>
          <w:p w:rsidR="005959E1" w:rsidRDefault="00E801C8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кастрюля,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</w:t>
            </w:r>
            <w:proofErr w:type="gramStart"/>
            <w:r>
              <w:rPr>
                <w:sz w:val="24"/>
              </w:rPr>
              <w:t>..).</w:t>
            </w:r>
            <w:proofErr w:type="gramEnd"/>
          </w:p>
          <w:p w:rsidR="005959E1" w:rsidRDefault="00E801C8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/и</w:t>
            </w:r>
          </w:p>
          <w:p w:rsidR="005959E1" w:rsidRDefault="00E801C8">
            <w:pPr>
              <w:pStyle w:val="TableParagraph"/>
              <w:spacing w:line="270" w:lineRule="atLeas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«Угадай,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спряталась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матрёшка».</w:t>
            </w:r>
          </w:p>
          <w:p w:rsidR="004808A8" w:rsidRDefault="004808A8">
            <w:pPr>
              <w:pStyle w:val="TableParagraph"/>
              <w:spacing w:line="270" w:lineRule="atLeast"/>
              <w:ind w:left="109" w:right="98"/>
              <w:jc w:val="both"/>
              <w:rPr>
                <w:sz w:val="24"/>
              </w:rPr>
            </w:pPr>
          </w:p>
          <w:p w:rsidR="004808A8" w:rsidRDefault="004808A8">
            <w:pPr>
              <w:pStyle w:val="TableParagraph"/>
              <w:spacing w:line="270" w:lineRule="atLeast"/>
              <w:ind w:left="109" w:right="98"/>
              <w:jc w:val="both"/>
              <w:rPr>
                <w:sz w:val="24"/>
              </w:rPr>
            </w:pPr>
          </w:p>
        </w:tc>
        <w:tc>
          <w:tcPr>
            <w:tcW w:w="1257" w:type="pct"/>
            <w:gridSpan w:val="3"/>
          </w:tcPr>
          <w:p w:rsidR="005959E1" w:rsidRDefault="00E801C8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E801C8">
            <w:pPr>
              <w:pStyle w:val="TableParagraph"/>
              <w:tabs>
                <w:tab w:val="left" w:pos="2281"/>
              </w:tabs>
              <w:spacing w:before="153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«Прививаем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 бережного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(домашний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зелёный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уголок).</w:t>
            </w:r>
          </w:p>
        </w:tc>
      </w:tr>
    </w:tbl>
    <w:p w:rsidR="00FF5E4E" w:rsidRDefault="00FF5E4E">
      <w:pPr>
        <w:jc w:val="both"/>
        <w:rPr>
          <w:sz w:val="24"/>
        </w:rPr>
      </w:pPr>
    </w:p>
    <w:p w:rsidR="005959E1" w:rsidRDefault="005959E1">
      <w:pPr>
        <w:jc w:val="both"/>
        <w:rPr>
          <w:sz w:val="24"/>
        </w:rPr>
        <w:sectPr w:rsidR="005959E1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2"/>
        <w:gridCol w:w="3119"/>
        <w:gridCol w:w="3685"/>
        <w:gridCol w:w="3686"/>
      </w:tblGrid>
      <w:tr w:rsidR="005959E1" w:rsidTr="004808A8">
        <w:trPr>
          <w:trHeight w:val="1832"/>
        </w:trPr>
        <w:tc>
          <w:tcPr>
            <w:tcW w:w="4252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:rsidR="005959E1" w:rsidRDefault="00E801C8">
            <w:pPr>
              <w:pStyle w:val="TableParagraph"/>
              <w:tabs>
                <w:tab w:val="left" w:pos="1735"/>
                <w:tab w:val="left" w:pos="2279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обитателями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аквариума.</w:t>
            </w:r>
          </w:p>
          <w:p w:rsidR="005959E1" w:rsidRDefault="00E801C8">
            <w:pPr>
              <w:pStyle w:val="TableParagraph"/>
              <w:tabs>
                <w:tab w:val="left" w:pos="941"/>
                <w:tab w:val="left" w:pos="2027"/>
                <w:tab w:val="left" w:pos="2629"/>
                <w:tab w:val="left" w:pos="3000"/>
              </w:tabs>
              <w:ind w:left="109" w:right="99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макета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«Наш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лес»,</w:t>
            </w:r>
            <w:r>
              <w:rPr>
                <w:sz w:val="24"/>
              </w:rPr>
              <w:tab/>
              <w:t>обыгрывание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ситуации</w:t>
            </w:r>
          </w:p>
          <w:p w:rsidR="005959E1" w:rsidRDefault="00E801C8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«Найдите,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спрятались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25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лиса,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волк).</w:t>
            </w:r>
          </w:p>
          <w:p w:rsidR="004808A8" w:rsidRDefault="004808A8">
            <w:pPr>
              <w:pStyle w:val="TableParagraph"/>
              <w:ind w:left="109" w:right="90"/>
              <w:rPr>
                <w:sz w:val="24"/>
              </w:rPr>
            </w:pPr>
          </w:p>
          <w:p w:rsidR="004808A8" w:rsidRDefault="004808A8">
            <w:pPr>
              <w:pStyle w:val="TableParagraph"/>
              <w:ind w:left="109" w:right="90"/>
              <w:rPr>
                <w:sz w:val="24"/>
              </w:rPr>
            </w:pPr>
          </w:p>
          <w:p w:rsidR="004808A8" w:rsidRDefault="004808A8">
            <w:pPr>
              <w:pStyle w:val="TableParagraph"/>
              <w:ind w:left="109" w:right="90"/>
              <w:rPr>
                <w:sz w:val="24"/>
              </w:rPr>
            </w:pPr>
          </w:p>
          <w:p w:rsidR="004808A8" w:rsidRDefault="004808A8">
            <w:pPr>
              <w:pStyle w:val="TableParagraph"/>
              <w:ind w:left="109" w:right="90"/>
              <w:rPr>
                <w:sz w:val="24"/>
              </w:rPr>
            </w:pPr>
          </w:p>
          <w:p w:rsidR="004808A8" w:rsidRDefault="004808A8">
            <w:pPr>
              <w:pStyle w:val="TableParagraph"/>
              <w:ind w:left="109" w:right="90"/>
              <w:rPr>
                <w:sz w:val="24"/>
              </w:rPr>
            </w:pPr>
          </w:p>
          <w:p w:rsidR="004808A8" w:rsidRDefault="004808A8">
            <w:pPr>
              <w:pStyle w:val="TableParagraph"/>
              <w:ind w:left="109" w:right="90"/>
              <w:rPr>
                <w:sz w:val="24"/>
              </w:rPr>
            </w:pPr>
          </w:p>
        </w:tc>
        <w:tc>
          <w:tcPr>
            <w:tcW w:w="3686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</w:tr>
      <w:tr w:rsidR="005959E1" w:rsidTr="004808A8">
        <w:trPr>
          <w:trHeight w:val="275"/>
        </w:trPr>
        <w:tc>
          <w:tcPr>
            <w:tcW w:w="14742" w:type="dxa"/>
            <w:gridSpan w:val="4"/>
          </w:tcPr>
          <w:p w:rsidR="005959E1" w:rsidRDefault="00E801C8">
            <w:pPr>
              <w:pStyle w:val="TableParagraph"/>
              <w:spacing w:line="256" w:lineRule="exact"/>
              <w:ind w:left="4611" w:right="46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Младшая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(3-4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года)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квартал</w:t>
            </w:r>
          </w:p>
        </w:tc>
      </w:tr>
      <w:tr w:rsidR="005959E1" w:rsidTr="004808A8">
        <w:trPr>
          <w:trHeight w:val="7729"/>
        </w:trPr>
        <w:tc>
          <w:tcPr>
            <w:tcW w:w="4252" w:type="dxa"/>
          </w:tcPr>
          <w:p w:rsidR="005959E1" w:rsidRDefault="00E801C8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«Я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и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моя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семья»</w:t>
            </w:r>
          </w:p>
          <w:p w:rsidR="005959E1" w:rsidRDefault="00E801C8">
            <w:pPr>
              <w:pStyle w:val="TableParagraph"/>
              <w:ind w:left="107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 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proofErr w:type="gramEnd"/>
          </w:p>
          <w:p w:rsidR="005959E1" w:rsidRDefault="00E801C8">
            <w:pPr>
              <w:pStyle w:val="TableParagraph"/>
              <w:tabs>
                <w:tab w:val="left" w:pos="1134"/>
                <w:tab w:val="left" w:pos="2029"/>
                <w:tab w:val="left" w:pos="2535"/>
                <w:tab w:val="left" w:pos="3917"/>
              </w:tabs>
              <w:spacing w:before="3"/>
              <w:ind w:left="107" w:righ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«Наш</w:t>
            </w:r>
            <w:r>
              <w:rPr>
                <w:b/>
                <w:i/>
                <w:sz w:val="24"/>
                <w:u w:val="single"/>
              </w:rPr>
              <w:tab/>
              <w:t>край</w:t>
            </w:r>
            <w:r>
              <w:rPr>
                <w:b/>
                <w:i/>
                <w:sz w:val="24"/>
                <w:u w:val="single"/>
              </w:rPr>
              <w:tab/>
              <w:t>в</w:t>
            </w:r>
            <w:r>
              <w:rPr>
                <w:b/>
                <w:i/>
                <w:sz w:val="24"/>
                <w:u w:val="single"/>
              </w:rPr>
              <w:tab/>
              <w:t>прошлом</w:t>
            </w:r>
            <w:r>
              <w:rPr>
                <w:b/>
                <w:i/>
                <w:sz w:val="24"/>
                <w:u w:val="single"/>
              </w:rPr>
              <w:tab/>
            </w:r>
            <w:r>
              <w:rPr>
                <w:b/>
                <w:i/>
                <w:spacing w:val="-5"/>
                <w:sz w:val="24"/>
                <w:u w:val="single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настоящем»</w:t>
            </w:r>
          </w:p>
          <w:p w:rsidR="005959E1" w:rsidRDefault="00E801C8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похожим</w:t>
            </w:r>
          </w:p>
          <w:p w:rsidR="005959E1" w:rsidRDefault="00E801C8">
            <w:pPr>
              <w:pStyle w:val="TableParagraph"/>
              <w:spacing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«Славим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людей</w:t>
            </w:r>
            <w:r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труда»</w:t>
            </w:r>
          </w:p>
          <w:p w:rsidR="005959E1" w:rsidRDefault="00E801C8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(медицинский кабинет, 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пищеблок),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</w:p>
          <w:p w:rsidR="005959E1" w:rsidRDefault="00E801C8">
            <w:pPr>
              <w:pStyle w:val="TableParagraph"/>
              <w:tabs>
                <w:tab w:val="left" w:pos="1035"/>
                <w:tab w:val="left" w:pos="1280"/>
                <w:tab w:val="left" w:pos="1549"/>
                <w:tab w:val="left" w:pos="1618"/>
                <w:tab w:val="left" w:pos="2496"/>
                <w:tab w:val="left" w:pos="2594"/>
                <w:tab w:val="left" w:pos="2980"/>
                <w:tab w:val="left" w:pos="3012"/>
                <w:tab w:val="left" w:pos="3393"/>
                <w:tab w:val="left" w:pos="3599"/>
                <w:tab w:val="left" w:pos="3843"/>
                <w:tab w:val="left" w:pos="3930"/>
              </w:tabs>
              <w:spacing w:before="3"/>
              <w:ind w:left="107" w:right="95"/>
              <w:rPr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«Природа моей маленькой родины</w:t>
            </w:r>
            <w:r>
              <w:rPr>
                <w:b/>
                <w:i/>
                <w:sz w:val="24"/>
              </w:rPr>
              <w:t>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заботу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отношению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привлекая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уходу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уголка</w:t>
            </w:r>
            <w:r>
              <w:rPr>
                <w:sz w:val="24"/>
              </w:rPr>
              <w:tab/>
              <w:t>природы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подкормке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3119" w:type="dxa"/>
          </w:tcPr>
          <w:p w:rsidR="005959E1" w:rsidRDefault="00E801C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бабушка»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E801C8">
            <w:pPr>
              <w:pStyle w:val="TableParagraph"/>
              <w:spacing w:before="199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солдат»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spacing w:before="1"/>
              <w:rPr>
                <w:b/>
              </w:rPr>
            </w:pPr>
          </w:p>
          <w:p w:rsidR="005959E1" w:rsidRDefault="00E801C8">
            <w:pPr>
              <w:pStyle w:val="TableParagraph"/>
              <w:tabs>
                <w:tab w:val="left" w:pos="2107"/>
              </w:tabs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«Птицы,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участок».</w:t>
            </w:r>
          </w:p>
        </w:tc>
        <w:tc>
          <w:tcPr>
            <w:tcW w:w="3685" w:type="dxa"/>
          </w:tcPr>
          <w:p w:rsidR="005959E1" w:rsidRDefault="00E801C8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«Поможем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заботы.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959E1" w:rsidRDefault="00E801C8">
            <w:pPr>
              <w:pStyle w:val="TableParagraph"/>
              <w:tabs>
                <w:tab w:val="left" w:pos="2574"/>
              </w:tabs>
              <w:spacing w:before="1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семейных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солдат».*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E801C8">
            <w:pPr>
              <w:pStyle w:val="TableParagraph"/>
              <w:spacing w:before="207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Экскурсия по детскому саду (</w:t>
            </w:r>
            <w:proofErr w:type="gramStart"/>
            <w:r>
              <w:rPr>
                <w:sz w:val="24"/>
              </w:rPr>
              <w:t>кто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 работает и для чего нужны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/саду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заведующая)*.</w:t>
            </w:r>
          </w:p>
          <w:p w:rsidR="005959E1" w:rsidRDefault="00E801C8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5959E1" w:rsidRDefault="00E801C8">
            <w:pPr>
              <w:pStyle w:val="TableParagraph"/>
              <w:spacing w:line="270" w:lineRule="atLeast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кормушек для птиц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пакетов в присутствии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участке, наблюдение за птицами.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Д/и « Рассели животных» - диких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лес, домашних - к человеку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моделей).</w:t>
            </w:r>
          </w:p>
          <w:p w:rsidR="004808A8" w:rsidRDefault="004808A8">
            <w:pPr>
              <w:pStyle w:val="TableParagraph"/>
              <w:spacing w:line="270" w:lineRule="atLeast"/>
              <w:ind w:left="109" w:right="95"/>
              <w:jc w:val="both"/>
              <w:rPr>
                <w:sz w:val="24"/>
              </w:rPr>
            </w:pPr>
          </w:p>
          <w:p w:rsidR="004808A8" w:rsidRDefault="004808A8">
            <w:pPr>
              <w:pStyle w:val="TableParagraph"/>
              <w:spacing w:line="270" w:lineRule="atLeast"/>
              <w:ind w:left="109" w:right="95"/>
              <w:jc w:val="both"/>
              <w:rPr>
                <w:sz w:val="24"/>
              </w:rPr>
            </w:pPr>
          </w:p>
          <w:p w:rsidR="004808A8" w:rsidRDefault="004808A8">
            <w:pPr>
              <w:pStyle w:val="TableParagraph"/>
              <w:spacing w:line="270" w:lineRule="atLeast"/>
              <w:ind w:left="109" w:right="95"/>
              <w:jc w:val="both"/>
              <w:rPr>
                <w:sz w:val="24"/>
              </w:rPr>
            </w:pPr>
          </w:p>
          <w:p w:rsidR="004808A8" w:rsidRDefault="004808A8">
            <w:pPr>
              <w:pStyle w:val="TableParagraph"/>
              <w:spacing w:line="270" w:lineRule="atLeast"/>
              <w:ind w:left="109" w:right="95"/>
              <w:jc w:val="both"/>
              <w:rPr>
                <w:sz w:val="24"/>
              </w:rPr>
            </w:pPr>
          </w:p>
          <w:p w:rsidR="004808A8" w:rsidRDefault="004808A8">
            <w:pPr>
              <w:pStyle w:val="TableParagraph"/>
              <w:spacing w:line="270" w:lineRule="atLeast"/>
              <w:ind w:left="109" w:right="95"/>
              <w:jc w:val="both"/>
              <w:rPr>
                <w:sz w:val="24"/>
              </w:rPr>
            </w:pPr>
          </w:p>
          <w:p w:rsidR="004808A8" w:rsidRDefault="004808A8">
            <w:pPr>
              <w:pStyle w:val="TableParagraph"/>
              <w:spacing w:line="270" w:lineRule="atLeast"/>
              <w:ind w:left="109" w:right="95"/>
              <w:jc w:val="both"/>
              <w:rPr>
                <w:sz w:val="24"/>
              </w:rPr>
            </w:pPr>
          </w:p>
          <w:p w:rsidR="004808A8" w:rsidRDefault="004808A8" w:rsidP="004808A8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</w:p>
        </w:tc>
        <w:tc>
          <w:tcPr>
            <w:tcW w:w="3686" w:type="dxa"/>
          </w:tcPr>
          <w:p w:rsidR="005959E1" w:rsidRDefault="00E801C8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«Воспитываем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семье».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E801C8">
            <w:pPr>
              <w:pStyle w:val="TableParagraph"/>
              <w:spacing w:before="222"/>
              <w:ind w:left="108" w:right="9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spacing w:before="1"/>
              <w:rPr>
                <w:b/>
                <w:sz w:val="28"/>
              </w:rPr>
            </w:pPr>
          </w:p>
          <w:p w:rsidR="005959E1" w:rsidRDefault="00E801C8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изготовить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птичью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столовую».</w:t>
            </w:r>
          </w:p>
        </w:tc>
      </w:tr>
    </w:tbl>
    <w:p w:rsidR="005959E1" w:rsidRDefault="005959E1">
      <w:pPr>
        <w:rPr>
          <w:sz w:val="24"/>
        </w:rPr>
        <w:sectPr w:rsidR="005959E1">
          <w:type w:val="continuous"/>
          <w:pgSz w:w="16840" w:h="11910" w:orient="landscape"/>
          <w:pgMar w:top="420" w:right="580" w:bottom="825" w:left="20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01"/>
        <w:gridCol w:w="3066"/>
        <w:gridCol w:w="3692"/>
        <w:gridCol w:w="3283"/>
      </w:tblGrid>
      <w:tr w:rsidR="005959E1" w:rsidTr="004808A8">
        <w:trPr>
          <w:trHeight w:val="275"/>
        </w:trPr>
        <w:tc>
          <w:tcPr>
            <w:tcW w:w="14742" w:type="dxa"/>
            <w:gridSpan w:val="4"/>
          </w:tcPr>
          <w:p w:rsidR="005959E1" w:rsidRDefault="00E801C8">
            <w:pPr>
              <w:pStyle w:val="TableParagraph"/>
              <w:spacing w:line="256" w:lineRule="exact"/>
              <w:ind w:left="4611" w:right="46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Младшая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(3-4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года)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квартал</w:t>
            </w:r>
          </w:p>
        </w:tc>
      </w:tr>
      <w:tr w:rsidR="005959E1" w:rsidTr="004808A8">
        <w:trPr>
          <w:trHeight w:val="8005"/>
        </w:trPr>
        <w:tc>
          <w:tcPr>
            <w:tcW w:w="4701" w:type="dxa"/>
          </w:tcPr>
          <w:p w:rsidR="005959E1" w:rsidRDefault="00E801C8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«Я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и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моя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семья»</w:t>
            </w:r>
          </w:p>
          <w:p w:rsidR="005959E1" w:rsidRDefault="00E801C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(сделать подарок к 8 Марта, спросить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здоровье).</w:t>
            </w:r>
          </w:p>
          <w:p w:rsidR="005959E1" w:rsidRDefault="00E801C8">
            <w:pPr>
              <w:pStyle w:val="TableParagraph"/>
              <w:tabs>
                <w:tab w:val="left" w:pos="1177"/>
                <w:tab w:val="left" w:pos="2057"/>
                <w:tab w:val="left" w:pos="2549"/>
                <w:tab w:val="left" w:pos="3914"/>
              </w:tabs>
              <w:spacing w:before="2"/>
              <w:ind w:left="107" w:right="99"/>
              <w:rPr>
                <w:b/>
                <w:i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«Наш</w:t>
            </w:r>
            <w:r>
              <w:rPr>
                <w:b/>
                <w:i/>
                <w:sz w:val="24"/>
                <w:u w:val="single"/>
              </w:rPr>
              <w:tab/>
              <w:t>край</w:t>
            </w:r>
            <w:r>
              <w:rPr>
                <w:b/>
                <w:i/>
                <w:sz w:val="24"/>
                <w:u w:val="single"/>
              </w:rPr>
              <w:tab/>
              <w:t>в</w:t>
            </w:r>
            <w:r>
              <w:rPr>
                <w:b/>
                <w:i/>
                <w:sz w:val="24"/>
                <w:u w:val="single"/>
              </w:rPr>
              <w:tab/>
              <w:t>прошлом</w:t>
            </w:r>
            <w:r>
              <w:rPr>
                <w:b/>
                <w:i/>
                <w:sz w:val="24"/>
                <w:u w:val="single"/>
              </w:rPr>
              <w:tab/>
            </w:r>
            <w:r>
              <w:rPr>
                <w:b/>
                <w:i/>
                <w:spacing w:val="-4"/>
                <w:sz w:val="24"/>
                <w:u w:val="single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настоящем</w:t>
            </w:r>
            <w:r>
              <w:rPr>
                <w:b/>
                <w:i/>
                <w:sz w:val="24"/>
              </w:rPr>
              <w:t>»</w:t>
            </w:r>
          </w:p>
          <w:p w:rsidR="005959E1" w:rsidRDefault="00E801C8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Знакомить детей с родным городом,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районом, в котором они живут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достопримечательностями.</w:t>
            </w:r>
          </w:p>
          <w:p w:rsidR="005959E1" w:rsidRDefault="00E801C8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играх, праздниках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(Масленица,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5959E1" w:rsidRDefault="00E801C8">
            <w:pPr>
              <w:pStyle w:val="TableParagraph"/>
              <w:spacing w:before="1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«Славим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людей</w:t>
            </w:r>
            <w:r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труда»</w:t>
            </w:r>
          </w:p>
          <w:p w:rsidR="005959E1" w:rsidRDefault="00E801C8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продавца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959E1" w:rsidRDefault="00E801C8">
            <w:pPr>
              <w:pStyle w:val="TableParagraph"/>
              <w:tabs>
                <w:tab w:val="left" w:pos="1460"/>
                <w:tab w:val="left" w:pos="1858"/>
                <w:tab w:val="left" w:pos="2458"/>
                <w:tab w:val="left" w:pos="3014"/>
                <w:tab w:val="left" w:pos="3419"/>
              </w:tabs>
              <w:spacing w:before="3"/>
              <w:ind w:left="107" w:right="97"/>
              <w:rPr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«Природа моей маленькой родины»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  <w:t>(нельзя</w:t>
            </w:r>
            <w:r>
              <w:rPr>
                <w:sz w:val="24"/>
              </w:rPr>
              <w:tab/>
              <w:t>ломать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разрушать гнезда, уничтожать жучков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3066" w:type="dxa"/>
          </w:tcPr>
          <w:p w:rsidR="005959E1" w:rsidRDefault="00E801C8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«Маму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очень люблю»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spacing w:before="1"/>
              <w:rPr>
                <w:b/>
                <w:sz w:val="38"/>
              </w:rPr>
            </w:pPr>
          </w:p>
          <w:p w:rsidR="005959E1" w:rsidRDefault="00E801C8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строителя»</w:t>
            </w:r>
          </w:p>
          <w:p w:rsidR="005959E1" w:rsidRDefault="00E801C8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«Рассказ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природе».</w:t>
            </w:r>
          </w:p>
        </w:tc>
        <w:tc>
          <w:tcPr>
            <w:tcW w:w="3692" w:type="dxa"/>
          </w:tcPr>
          <w:p w:rsidR="005959E1" w:rsidRDefault="00E801C8">
            <w:pPr>
              <w:pStyle w:val="TableParagraph"/>
              <w:tabs>
                <w:tab w:val="left" w:pos="2574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семейных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бабушка».</w:t>
            </w:r>
          </w:p>
          <w:p w:rsidR="005959E1" w:rsidRDefault="00E801C8">
            <w:pPr>
              <w:pStyle w:val="TableParagraph"/>
              <w:tabs>
                <w:tab w:val="left" w:pos="2555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подарко</w:t>
            </w:r>
            <w:proofErr w:type="gramStart"/>
            <w:r>
              <w:rPr>
                <w:spacing w:val="-1"/>
                <w:sz w:val="24"/>
              </w:rPr>
              <w:t>в-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бабушек».</w:t>
            </w:r>
          </w:p>
          <w:p w:rsidR="005959E1" w:rsidRDefault="00E801C8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Игра-поездка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микрорайону.</w:t>
            </w:r>
          </w:p>
          <w:p w:rsidR="005959E1" w:rsidRDefault="00E801C8">
            <w:pPr>
              <w:pStyle w:val="TableParagraph"/>
              <w:tabs>
                <w:tab w:val="left" w:pos="2588"/>
              </w:tabs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глиняных</w:t>
            </w:r>
            <w:proofErr w:type="gramEnd"/>
          </w:p>
          <w:p w:rsidR="005959E1" w:rsidRDefault="00E801C8">
            <w:pPr>
              <w:pStyle w:val="TableParagraph"/>
              <w:tabs>
                <w:tab w:val="left" w:pos="2500"/>
              </w:tabs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романовских</w:t>
            </w:r>
            <w:r>
              <w:rPr>
                <w:sz w:val="24"/>
              </w:rPr>
              <w:tab/>
              <w:t>свистулек.</w:t>
            </w:r>
          </w:p>
          <w:p w:rsidR="005959E1" w:rsidRDefault="00E801C8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«Закликаем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E801C8">
            <w:pPr>
              <w:pStyle w:val="TableParagraph"/>
              <w:spacing w:before="177"/>
              <w:ind w:left="109" w:right="1364"/>
              <w:jc w:val="both"/>
              <w:rPr>
                <w:sz w:val="24"/>
              </w:rPr>
            </w:pPr>
            <w:r>
              <w:rPr>
                <w:sz w:val="24"/>
              </w:rPr>
              <w:t>Экскурсия в магазин.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«Продавец».</w:t>
            </w:r>
          </w:p>
          <w:p w:rsidR="005959E1" w:rsidRDefault="00E801C8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Рассказ воспитателя о 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 «Строим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дом».</w:t>
            </w:r>
          </w:p>
          <w:p w:rsidR="005959E1" w:rsidRDefault="00E801C8">
            <w:pPr>
              <w:pStyle w:val="TableParagraph"/>
              <w:tabs>
                <w:tab w:val="left" w:pos="2225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Обыгрывание</w:t>
            </w:r>
            <w:r>
              <w:rPr>
                <w:sz w:val="24"/>
              </w:rPr>
              <w:tab/>
              <w:t>нравственн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 хорошо и что такое плохо»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рисованных</w:t>
            </w:r>
          </w:p>
          <w:p w:rsidR="005959E1" w:rsidRDefault="00E801C8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плакатов.</w:t>
            </w:r>
          </w:p>
          <w:p w:rsidR="003732B8" w:rsidRDefault="003732B8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</w:p>
          <w:p w:rsidR="003732B8" w:rsidRDefault="003732B8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</w:p>
        </w:tc>
        <w:tc>
          <w:tcPr>
            <w:tcW w:w="3283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мамой».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4808A8" w:rsidRDefault="00E801C8" w:rsidP="004808A8">
            <w:pPr>
              <w:pStyle w:val="TableParagraph"/>
              <w:tabs>
                <w:tab w:val="left" w:pos="2030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</w:tr>
      <w:tr w:rsidR="005959E1" w:rsidTr="004808A8">
        <w:trPr>
          <w:trHeight w:val="551"/>
        </w:trPr>
        <w:tc>
          <w:tcPr>
            <w:tcW w:w="4701" w:type="dxa"/>
          </w:tcPr>
          <w:p w:rsidR="005959E1" w:rsidRDefault="00E801C8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дошкольниками</w:t>
            </w:r>
          </w:p>
        </w:tc>
        <w:tc>
          <w:tcPr>
            <w:tcW w:w="3066" w:type="dxa"/>
          </w:tcPr>
          <w:p w:rsidR="005959E1" w:rsidRDefault="00E801C8">
            <w:pPr>
              <w:pStyle w:val="TableParagraph"/>
              <w:spacing w:line="273" w:lineRule="exact"/>
              <w:ind w:left="9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ООД</w:t>
            </w:r>
          </w:p>
        </w:tc>
        <w:tc>
          <w:tcPr>
            <w:tcW w:w="3692" w:type="dxa"/>
          </w:tcPr>
          <w:p w:rsidR="005959E1" w:rsidRDefault="00E801C8">
            <w:pPr>
              <w:pStyle w:val="TableParagraph"/>
              <w:spacing w:line="273" w:lineRule="exact"/>
              <w:ind w:left="6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в</w:t>
            </w:r>
            <w:proofErr w:type="gramEnd"/>
          </w:p>
          <w:p w:rsidR="005959E1" w:rsidRDefault="00E801C8">
            <w:pPr>
              <w:pStyle w:val="TableParagraph"/>
              <w:spacing w:line="259" w:lineRule="exact"/>
              <w:ind w:left="6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режимных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моментах</w:t>
            </w:r>
            <w:proofErr w:type="gramEnd"/>
          </w:p>
        </w:tc>
        <w:tc>
          <w:tcPr>
            <w:tcW w:w="3283" w:type="dxa"/>
          </w:tcPr>
          <w:p w:rsidR="005959E1" w:rsidRDefault="00E801C8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с</w:t>
            </w:r>
            <w:proofErr w:type="gramEnd"/>
          </w:p>
          <w:p w:rsidR="005959E1" w:rsidRDefault="00E801C8">
            <w:pPr>
              <w:pStyle w:val="TableParagraph"/>
              <w:spacing w:line="259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дошкольниками</w:t>
            </w:r>
          </w:p>
        </w:tc>
      </w:tr>
      <w:tr w:rsidR="005959E1" w:rsidTr="004808A8">
        <w:trPr>
          <w:trHeight w:val="275"/>
        </w:trPr>
        <w:tc>
          <w:tcPr>
            <w:tcW w:w="14742" w:type="dxa"/>
            <w:gridSpan w:val="4"/>
          </w:tcPr>
          <w:p w:rsidR="005959E1" w:rsidRDefault="00E801C8">
            <w:pPr>
              <w:pStyle w:val="TableParagraph"/>
              <w:spacing w:line="256" w:lineRule="exact"/>
              <w:ind w:left="4609" w:right="46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(4-5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квартал</w:t>
            </w:r>
          </w:p>
        </w:tc>
      </w:tr>
      <w:tr w:rsidR="005959E1" w:rsidTr="004808A8">
        <w:trPr>
          <w:trHeight w:val="1103"/>
        </w:trPr>
        <w:tc>
          <w:tcPr>
            <w:tcW w:w="4701" w:type="dxa"/>
          </w:tcPr>
          <w:p w:rsidR="005959E1" w:rsidRDefault="00E801C8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«Я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и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моя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семья»</w:t>
            </w:r>
          </w:p>
          <w:p w:rsidR="005959E1" w:rsidRDefault="00E801C8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3066" w:type="dxa"/>
          </w:tcPr>
          <w:p w:rsidR="005959E1" w:rsidRDefault="00E801C8">
            <w:pPr>
              <w:pStyle w:val="TableParagraph"/>
              <w:ind w:left="107" w:right="117"/>
              <w:jc w:val="both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почтальона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Д/игра «Кому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открытка».</w:t>
            </w:r>
          </w:p>
        </w:tc>
        <w:tc>
          <w:tcPr>
            <w:tcW w:w="3692" w:type="dxa"/>
          </w:tcPr>
          <w:p w:rsidR="005959E1" w:rsidRDefault="00E801C8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 - (кем работают родители,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дедушки).</w:t>
            </w:r>
          </w:p>
          <w:p w:rsidR="005959E1" w:rsidRDefault="00E801C8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</w:tc>
        <w:tc>
          <w:tcPr>
            <w:tcW w:w="3283" w:type="dxa"/>
          </w:tcPr>
          <w:p w:rsidR="005959E1" w:rsidRDefault="00E801C8">
            <w:pPr>
              <w:pStyle w:val="TableParagraph"/>
              <w:ind w:left="108" w:right="121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походы).</w:t>
            </w:r>
          </w:p>
        </w:tc>
      </w:tr>
    </w:tbl>
    <w:p w:rsidR="005959E1" w:rsidRDefault="005959E1">
      <w:pPr>
        <w:jc w:val="both"/>
        <w:rPr>
          <w:sz w:val="24"/>
        </w:rPr>
        <w:sectPr w:rsidR="005959E1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60"/>
        <w:gridCol w:w="3066"/>
        <w:gridCol w:w="3692"/>
        <w:gridCol w:w="3647"/>
      </w:tblGrid>
      <w:tr w:rsidR="005959E1">
        <w:trPr>
          <w:trHeight w:val="7726"/>
        </w:trPr>
        <w:tc>
          <w:tcPr>
            <w:tcW w:w="4160" w:type="dxa"/>
          </w:tcPr>
          <w:p w:rsidR="005959E1" w:rsidRDefault="00E801C8">
            <w:pPr>
              <w:pStyle w:val="TableParagraph"/>
              <w:tabs>
                <w:tab w:val="left" w:pos="1134"/>
                <w:tab w:val="left" w:pos="2030"/>
                <w:tab w:val="left" w:pos="2536"/>
                <w:tab w:val="left" w:pos="3918"/>
              </w:tabs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lastRenderedPageBreak/>
              <w:t>«Наш</w:t>
            </w:r>
            <w:r>
              <w:rPr>
                <w:b/>
                <w:i/>
                <w:sz w:val="24"/>
                <w:u w:val="single"/>
              </w:rPr>
              <w:tab/>
              <w:t>край</w:t>
            </w:r>
            <w:r>
              <w:rPr>
                <w:b/>
                <w:i/>
                <w:sz w:val="24"/>
                <w:u w:val="single"/>
              </w:rPr>
              <w:tab/>
              <w:t>в</w:t>
            </w:r>
            <w:r>
              <w:rPr>
                <w:b/>
                <w:i/>
                <w:sz w:val="24"/>
                <w:u w:val="single"/>
              </w:rPr>
              <w:tab/>
              <w:t>прошлом</w:t>
            </w:r>
            <w:r>
              <w:rPr>
                <w:b/>
                <w:i/>
                <w:sz w:val="24"/>
                <w:u w:val="single"/>
              </w:rPr>
              <w:tab/>
            </w:r>
            <w:r>
              <w:rPr>
                <w:b/>
                <w:i/>
                <w:spacing w:val="-5"/>
                <w:sz w:val="24"/>
                <w:u w:val="single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настоящем»</w:t>
            </w:r>
          </w:p>
          <w:p w:rsidR="005959E1" w:rsidRDefault="00E801C8">
            <w:pPr>
              <w:pStyle w:val="TableParagraph"/>
              <w:ind w:left="107" w:right="121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 микрорайона (детская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липчан</w:t>
            </w:r>
            <w:proofErr w:type="spellEnd"/>
            <w:r>
              <w:rPr>
                <w:sz w:val="24"/>
              </w:rPr>
              <w:t>.</w:t>
            </w:r>
          </w:p>
          <w:p w:rsidR="005959E1" w:rsidRDefault="00E801C8">
            <w:pPr>
              <w:pStyle w:val="TableParagraph"/>
              <w:ind w:left="107" w:right="117"/>
              <w:jc w:val="both"/>
              <w:rPr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«Славим</w:t>
            </w:r>
            <w:r>
              <w:rPr>
                <w:b/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людей</w:t>
            </w:r>
            <w:r>
              <w:rPr>
                <w:b/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труда»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  <w:p w:rsidR="005959E1" w:rsidRDefault="00E801C8">
            <w:pPr>
              <w:pStyle w:val="TableParagraph"/>
              <w:tabs>
                <w:tab w:val="left" w:pos="1676"/>
                <w:tab w:val="left" w:pos="3045"/>
                <w:tab w:val="left" w:pos="3920"/>
              </w:tabs>
              <w:spacing w:line="237" w:lineRule="auto"/>
              <w:ind w:left="107" w:right="120"/>
              <w:rPr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«Природа моей маленькой родины»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знакомить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</w:p>
          <w:p w:rsidR="005959E1" w:rsidRDefault="00E801C8">
            <w:pPr>
              <w:pStyle w:val="TableParagraph"/>
              <w:spacing w:before="1"/>
              <w:ind w:left="107" w:right="119"/>
              <w:jc w:val="both"/>
              <w:rPr>
                <w:sz w:val="24"/>
              </w:rPr>
            </w:pPr>
            <w:r>
              <w:rPr>
                <w:sz w:val="24"/>
              </w:rPr>
              <w:t>Дать сведения об изменении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похолоданием.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помочь.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E801C8">
            <w:pPr>
              <w:pStyle w:val="TableParagraph"/>
              <w:spacing w:before="187"/>
              <w:ind w:left="107" w:right="1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«Народное</w:t>
            </w:r>
            <w:r>
              <w:rPr>
                <w:b/>
                <w:i/>
                <w:spacing w:val="6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творчество</w:t>
            </w:r>
            <w:r>
              <w:rPr>
                <w:b/>
                <w:i/>
                <w:spacing w:val="1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и</w:t>
            </w:r>
            <w:r>
              <w:rPr>
                <w:b/>
                <w:i/>
                <w:spacing w:val="10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традиции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 w:rsidR="003732B8">
              <w:rPr>
                <w:b/>
                <w:i/>
                <w:sz w:val="24"/>
                <w:u w:val="single"/>
              </w:rPr>
              <w:t>земли русской</w:t>
            </w:r>
            <w:r>
              <w:rPr>
                <w:b/>
                <w:i/>
                <w:sz w:val="24"/>
                <w:u w:val="single"/>
              </w:rPr>
              <w:t>»</w:t>
            </w:r>
          </w:p>
          <w:p w:rsidR="005959E1" w:rsidRDefault="00E801C8">
            <w:pPr>
              <w:pStyle w:val="TableParagraph"/>
              <w:tabs>
                <w:tab w:val="left" w:pos="1567"/>
                <w:tab w:val="left" w:pos="2532"/>
                <w:tab w:val="left" w:pos="3021"/>
              </w:tabs>
              <w:ind w:left="107" w:right="121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z w:val="24"/>
              </w:rPr>
              <w:tab/>
              <w:t>детям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русской-гончарстве</w:t>
            </w:r>
          </w:p>
        </w:tc>
        <w:tc>
          <w:tcPr>
            <w:tcW w:w="3066" w:type="dxa"/>
          </w:tcPr>
          <w:p w:rsidR="005959E1" w:rsidRDefault="005959E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959E1" w:rsidRDefault="00E801C8">
            <w:pPr>
              <w:pStyle w:val="TableParagraph"/>
              <w:ind w:left="107" w:right="657"/>
              <w:jc w:val="both"/>
              <w:rPr>
                <w:sz w:val="24"/>
              </w:rPr>
            </w:pPr>
            <w:r>
              <w:rPr>
                <w:sz w:val="24"/>
              </w:rPr>
              <w:t>«Беседа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врача, медсестры».</w:t>
            </w:r>
          </w:p>
          <w:p w:rsidR="005959E1" w:rsidRDefault="00E801C8">
            <w:pPr>
              <w:pStyle w:val="TableParagraph"/>
              <w:ind w:left="107" w:right="117"/>
              <w:jc w:val="both"/>
              <w:rPr>
                <w:sz w:val="24"/>
              </w:rPr>
            </w:pPr>
            <w:r>
              <w:rPr>
                <w:sz w:val="24"/>
              </w:rPr>
              <w:t>«Рассказ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готовятся к зиме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Липецких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лесов».</w:t>
            </w:r>
          </w:p>
        </w:tc>
        <w:tc>
          <w:tcPr>
            <w:tcW w:w="3692" w:type="dxa"/>
          </w:tcPr>
          <w:p w:rsidR="005959E1" w:rsidRDefault="00E801C8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больнице.</w:t>
            </w:r>
          </w:p>
          <w:p w:rsidR="005959E1" w:rsidRDefault="00E801C8">
            <w:pPr>
              <w:pStyle w:val="TableParagraph"/>
              <w:tabs>
                <w:tab w:val="left" w:pos="1924"/>
                <w:tab w:val="left" w:pos="2776"/>
              </w:tabs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поликлинике.</w:t>
            </w:r>
          </w:p>
          <w:p w:rsidR="005959E1" w:rsidRDefault="00E801C8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spellStart"/>
            <w:r>
              <w:rPr>
                <w:sz w:val="24"/>
              </w:rPr>
              <w:t>p</w:t>
            </w:r>
            <w:proofErr w:type="spellEnd"/>
            <w:r>
              <w:rPr>
                <w:sz w:val="24"/>
              </w:rPr>
              <w:t xml:space="preserve"> игра «Больница», «Магазин».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Д/игра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Кому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работы?».</w:t>
            </w:r>
          </w:p>
          <w:p w:rsidR="005959E1" w:rsidRDefault="00E801C8">
            <w:pPr>
              <w:pStyle w:val="TableParagraph"/>
              <w:tabs>
                <w:tab w:val="left" w:pos="2400"/>
                <w:tab w:val="left" w:pos="2699"/>
              </w:tabs>
              <w:ind w:left="109" w:right="275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продавца.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</w:t>
            </w:r>
          </w:p>
          <w:p w:rsidR="005959E1" w:rsidRDefault="00E801C8">
            <w:pPr>
              <w:pStyle w:val="TableParagraph"/>
              <w:tabs>
                <w:tab w:val="left" w:pos="1697"/>
                <w:tab w:val="left" w:pos="2195"/>
              </w:tabs>
              <w:ind w:left="109" w:right="775"/>
              <w:rPr>
                <w:sz w:val="24"/>
              </w:rPr>
            </w:pPr>
            <w:r>
              <w:rPr>
                <w:sz w:val="24"/>
              </w:rPr>
              <w:t>«Продавец»,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«Врач».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картин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«Домашние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животные».</w:t>
            </w:r>
          </w:p>
          <w:p w:rsidR="005959E1" w:rsidRDefault="00E801C8">
            <w:pPr>
              <w:pStyle w:val="TableParagraph"/>
              <w:spacing w:before="1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лесовика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стебель?» и др. Развлечение 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газеты».*</w:t>
            </w:r>
          </w:p>
          <w:p w:rsidR="005959E1" w:rsidRDefault="00E801C8">
            <w:pPr>
              <w:pStyle w:val="TableParagraph"/>
              <w:tabs>
                <w:tab w:val="left" w:pos="2668"/>
              </w:tabs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«Почему цветы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клумбы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Д/игра «Найди дерево по листу».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гербария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«Растения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 участка».</w:t>
            </w:r>
          </w:p>
          <w:p w:rsidR="005959E1" w:rsidRDefault="00E801C8">
            <w:pPr>
              <w:pStyle w:val="TableParagraph"/>
              <w:tabs>
                <w:tab w:val="left" w:pos="2159"/>
                <w:tab w:val="left" w:pos="3476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игрушкой».</w:t>
            </w:r>
          </w:p>
          <w:p w:rsidR="005959E1" w:rsidRDefault="00E801C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романовских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игрушек.</w:t>
            </w:r>
          </w:p>
        </w:tc>
        <w:tc>
          <w:tcPr>
            <w:tcW w:w="3647" w:type="dxa"/>
          </w:tcPr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spacing w:before="4"/>
              <w:rPr>
                <w:b/>
                <w:sz w:val="25"/>
              </w:rPr>
            </w:pPr>
          </w:p>
          <w:p w:rsidR="005959E1" w:rsidRDefault="00E801C8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</w:p>
          <w:p w:rsidR="005959E1" w:rsidRDefault="00E801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профессии».</w:t>
            </w:r>
          </w:p>
          <w:p w:rsidR="005959E1" w:rsidRDefault="00E801C8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959E1" w:rsidRDefault="00E801C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«Всемирному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леса».</w:t>
            </w:r>
          </w:p>
        </w:tc>
      </w:tr>
      <w:tr w:rsidR="005959E1">
        <w:trPr>
          <w:trHeight w:val="278"/>
        </w:trPr>
        <w:tc>
          <w:tcPr>
            <w:tcW w:w="14565" w:type="dxa"/>
            <w:gridSpan w:val="4"/>
          </w:tcPr>
          <w:p w:rsidR="005959E1" w:rsidRDefault="00E801C8">
            <w:pPr>
              <w:pStyle w:val="TableParagraph"/>
              <w:spacing w:line="258" w:lineRule="exact"/>
              <w:ind w:left="4609" w:right="46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(4-5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квартал</w:t>
            </w:r>
          </w:p>
        </w:tc>
      </w:tr>
      <w:tr w:rsidR="005959E1">
        <w:trPr>
          <w:trHeight w:val="982"/>
        </w:trPr>
        <w:tc>
          <w:tcPr>
            <w:tcW w:w="4160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before="3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«Я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и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моя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семья»</w:t>
            </w:r>
          </w:p>
          <w:p w:rsidR="005959E1" w:rsidRDefault="00E801C8">
            <w:pPr>
              <w:pStyle w:val="TableParagraph"/>
              <w:spacing w:before="2" w:line="320" w:lineRule="atLeas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Познакомить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взаимоотношениями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(мама,</w:t>
            </w:r>
            <w:proofErr w:type="gramEnd"/>
          </w:p>
        </w:tc>
        <w:tc>
          <w:tcPr>
            <w:tcW w:w="3066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«Беседа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Липецке».</w:t>
            </w:r>
          </w:p>
        </w:tc>
        <w:tc>
          <w:tcPr>
            <w:tcW w:w="3692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Беседа   на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тему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«Моя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  <w:p w:rsidR="005959E1" w:rsidRDefault="00E801C8">
            <w:pPr>
              <w:pStyle w:val="TableParagraph"/>
              <w:tabs>
                <w:tab w:val="left" w:pos="2321"/>
                <w:tab w:val="left" w:pos="2574"/>
              </w:tabs>
              <w:spacing w:before="2" w:line="32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закрепление</w:t>
            </w:r>
          </w:p>
        </w:tc>
        <w:tc>
          <w:tcPr>
            <w:tcW w:w="3647" w:type="dxa"/>
            <w:tcBorders>
              <w:bottom w:val="nil"/>
            </w:tcBorders>
          </w:tcPr>
          <w:p w:rsidR="005959E1" w:rsidRDefault="00E801C8">
            <w:pPr>
              <w:pStyle w:val="TableParagraph"/>
              <w:tabs>
                <w:tab w:val="left" w:pos="2407"/>
              </w:tabs>
              <w:ind w:left="108" w:right="117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Липецкого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(семейные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походы)</w:t>
            </w:r>
          </w:p>
        </w:tc>
      </w:tr>
      <w:tr w:rsidR="005959E1">
        <w:trPr>
          <w:trHeight w:val="321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папа,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бабушка,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дедушка,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сестра,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понятий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связях</w:t>
            </w: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</w:tr>
      <w:tr w:rsidR="005959E1">
        <w:trPr>
          <w:trHeight w:val="320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tabs>
                <w:tab w:val="left" w:pos="1328"/>
                <w:tab w:val="left" w:pos="3300"/>
              </w:tabs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брат).</w:t>
            </w:r>
            <w:r>
              <w:rPr>
                <w:sz w:val="24"/>
              </w:rPr>
              <w:tab/>
              <w:t>Воспитывать</w:t>
            </w:r>
            <w:r>
              <w:rPr>
                <w:sz w:val="24"/>
              </w:rPr>
              <w:tab/>
              <w:t>основы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«Семья».</w:t>
            </w: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</w:tr>
      <w:tr w:rsidR="005959E1">
        <w:trPr>
          <w:trHeight w:val="320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tabs>
                <w:tab w:val="left" w:pos="2458"/>
                <w:tab w:val="left" w:pos="3934"/>
              </w:tabs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доброжелательного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папах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защитниках</w:t>
            </w: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</w:tr>
      <w:tr w:rsidR="005959E1">
        <w:trPr>
          <w:trHeight w:val="321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близким.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before="13"/>
              <w:ind w:left="109"/>
              <w:rPr>
                <w:sz w:val="24"/>
              </w:rPr>
            </w:pPr>
            <w:r>
              <w:rPr>
                <w:sz w:val="24"/>
              </w:rPr>
              <w:t>Родины.</w:t>
            </w: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</w:tr>
      <w:tr w:rsidR="005959E1">
        <w:trPr>
          <w:trHeight w:val="308"/>
        </w:trPr>
        <w:tc>
          <w:tcPr>
            <w:tcW w:w="4160" w:type="dxa"/>
            <w:tcBorders>
              <w:top w:val="nil"/>
            </w:tcBorders>
          </w:tcPr>
          <w:p w:rsidR="005959E1" w:rsidRDefault="00E801C8">
            <w:pPr>
              <w:pStyle w:val="TableParagraph"/>
              <w:tabs>
                <w:tab w:val="left" w:pos="1134"/>
                <w:tab w:val="left" w:pos="2029"/>
                <w:tab w:val="left" w:pos="2535"/>
                <w:tab w:val="left" w:pos="3917"/>
              </w:tabs>
              <w:spacing w:before="17" w:line="271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«Наш</w:t>
            </w:r>
            <w:r>
              <w:rPr>
                <w:b/>
                <w:i/>
                <w:sz w:val="24"/>
                <w:u w:val="single"/>
              </w:rPr>
              <w:tab/>
              <w:t>край</w:t>
            </w:r>
            <w:r>
              <w:rPr>
                <w:b/>
                <w:i/>
                <w:sz w:val="24"/>
                <w:u w:val="single"/>
              </w:rPr>
              <w:tab/>
              <w:t>в</w:t>
            </w:r>
            <w:r>
              <w:rPr>
                <w:b/>
                <w:i/>
                <w:sz w:val="24"/>
                <w:u w:val="single"/>
              </w:rPr>
              <w:tab/>
              <w:t>прошлом</w:t>
            </w:r>
            <w:r>
              <w:rPr>
                <w:b/>
                <w:i/>
                <w:sz w:val="24"/>
                <w:u w:val="single"/>
              </w:rPr>
              <w:tab/>
              <w:t>и</w:t>
            </w:r>
          </w:p>
        </w:tc>
        <w:tc>
          <w:tcPr>
            <w:tcW w:w="3066" w:type="dxa"/>
            <w:tcBorders>
              <w:top w:val="nil"/>
            </w:tcBorders>
          </w:tcPr>
          <w:p w:rsidR="005959E1" w:rsidRDefault="005959E1">
            <w:pPr>
              <w:pStyle w:val="TableParagraph"/>
            </w:pPr>
          </w:p>
        </w:tc>
        <w:tc>
          <w:tcPr>
            <w:tcW w:w="3692" w:type="dxa"/>
            <w:tcBorders>
              <w:top w:val="nil"/>
            </w:tcBorders>
          </w:tcPr>
          <w:p w:rsidR="005959E1" w:rsidRDefault="00E801C8">
            <w:pPr>
              <w:pStyle w:val="TableParagraph"/>
              <w:tabs>
                <w:tab w:val="left" w:pos="2243"/>
              </w:tabs>
              <w:spacing w:before="13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фотоальбома</w:t>
            </w:r>
          </w:p>
        </w:tc>
        <w:tc>
          <w:tcPr>
            <w:tcW w:w="3647" w:type="dxa"/>
            <w:tcBorders>
              <w:top w:val="nil"/>
            </w:tcBorders>
          </w:tcPr>
          <w:p w:rsidR="005959E1" w:rsidRDefault="005959E1">
            <w:pPr>
              <w:pStyle w:val="TableParagraph"/>
            </w:pPr>
          </w:p>
        </w:tc>
      </w:tr>
    </w:tbl>
    <w:p w:rsidR="005959E1" w:rsidRDefault="005959E1">
      <w:pPr>
        <w:sectPr w:rsidR="005959E1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60"/>
        <w:gridCol w:w="3066"/>
        <w:gridCol w:w="3692"/>
        <w:gridCol w:w="3647"/>
      </w:tblGrid>
      <w:tr w:rsidR="005959E1">
        <w:trPr>
          <w:trHeight w:val="10592"/>
        </w:trPr>
        <w:tc>
          <w:tcPr>
            <w:tcW w:w="4160" w:type="dxa"/>
          </w:tcPr>
          <w:p w:rsidR="005959E1" w:rsidRDefault="00E801C8">
            <w:pPr>
              <w:pStyle w:val="TableParagraph"/>
              <w:spacing w:before="30"/>
              <w:ind w:left="107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  <w:u w:val="single"/>
              </w:rPr>
              <w:lastRenderedPageBreak/>
              <w:t>настоящем</w:t>
            </w:r>
            <w:proofErr w:type="gramEnd"/>
            <w:r>
              <w:rPr>
                <w:b/>
                <w:i/>
                <w:sz w:val="24"/>
                <w:u w:val="single"/>
              </w:rPr>
              <w:t>»</w:t>
            </w:r>
          </w:p>
          <w:p w:rsidR="005959E1" w:rsidRDefault="00E801C8">
            <w:pPr>
              <w:pStyle w:val="TableParagraph"/>
              <w:tabs>
                <w:tab w:val="left" w:pos="2419"/>
                <w:tab w:val="left" w:pos="3943"/>
              </w:tabs>
              <w:spacing w:before="41"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отдыха).</w:t>
            </w:r>
          </w:p>
          <w:p w:rsidR="005959E1" w:rsidRDefault="00E801C8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землякам.</w:t>
            </w:r>
          </w:p>
          <w:p w:rsidR="005959E1" w:rsidRDefault="00E801C8">
            <w:pPr>
              <w:pStyle w:val="TableParagraph"/>
              <w:spacing w:line="23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«Славим</w:t>
            </w:r>
            <w:r>
              <w:rPr>
                <w:b/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людей</w:t>
            </w:r>
            <w:r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труда»</w:t>
            </w:r>
          </w:p>
          <w:p w:rsidR="005959E1" w:rsidRDefault="00E801C8">
            <w:pPr>
              <w:pStyle w:val="TableParagraph"/>
              <w:tabs>
                <w:tab w:val="left" w:pos="925"/>
                <w:tab w:val="left" w:pos="1853"/>
                <w:tab w:val="left" w:pos="2359"/>
                <w:tab w:val="left" w:pos="3688"/>
              </w:tabs>
              <w:ind w:left="107" w:right="339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z w:val="24"/>
              </w:rPr>
              <w:tab/>
              <w:t>детям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транспортных</w:t>
            </w:r>
            <w:proofErr w:type="gramEnd"/>
          </w:p>
          <w:p w:rsidR="005959E1" w:rsidRDefault="00E801C8">
            <w:pPr>
              <w:pStyle w:val="TableParagraph"/>
              <w:tabs>
                <w:tab w:val="left" w:pos="2086"/>
                <w:tab w:val="left" w:pos="3065"/>
                <w:tab w:val="left" w:pos="3690"/>
              </w:tabs>
              <w:ind w:left="107" w:right="338"/>
              <w:jc w:val="both"/>
              <w:rPr>
                <w:sz w:val="24"/>
              </w:rPr>
            </w:pPr>
            <w:r>
              <w:rPr>
                <w:sz w:val="24"/>
              </w:rPr>
              <w:t>«Транспорт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нашего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Липецка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орода».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уважение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водителя.</w:t>
            </w:r>
          </w:p>
          <w:p w:rsidR="005959E1" w:rsidRDefault="00E801C8">
            <w:pPr>
              <w:pStyle w:val="TableParagraph"/>
              <w:spacing w:before="40" w:line="280" w:lineRule="auto"/>
              <w:ind w:left="107" w:right="3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Расширить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труде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сотрудников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сада: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медсестры,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машинисту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повара.</w:t>
            </w:r>
          </w:p>
          <w:p w:rsidR="005959E1" w:rsidRDefault="00E801C8">
            <w:pPr>
              <w:pStyle w:val="TableParagraph"/>
              <w:tabs>
                <w:tab w:val="left" w:pos="2813"/>
              </w:tabs>
              <w:spacing w:line="280" w:lineRule="auto"/>
              <w:ind w:left="107" w:right="340"/>
              <w:rPr>
                <w:sz w:val="24"/>
              </w:rPr>
            </w:pPr>
            <w:r>
              <w:rPr>
                <w:sz w:val="24"/>
              </w:rPr>
              <w:t>Привлечь внимание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959E1" w:rsidRDefault="00E801C8">
            <w:pPr>
              <w:pStyle w:val="TableParagraph"/>
              <w:tabs>
                <w:tab w:val="left" w:pos="1650"/>
                <w:tab w:val="left" w:pos="2676"/>
              </w:tabs>
              <w:spacing w:line="280" w:lineRule="auto"/>
              <w:ind w:left="107" w:right="3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«Природа</w:t>
            </w:r>
            <w:r>
              <w:rPr>
                <w:b/>
                <w:i/>
                <w:sz w:val="24"/>
                <w:u w:val="single"/>
              </w:rPr>
              <w:tab/>
              <w:t>моей</w:t>
            </w:r>
            <w:r>
              <w:rPr>
                <w:b/>
                <w:i/>
                <w:sz w:val="24"/>
                <w:u w:val="single"/>
              </w:rPr>
              <w:tab/>
            </w:r>
            <w:r>
              <w:rPr>
                <w:b/>
                <w:i/>
                <w:spacing w:val="-1"/>
                <w:sz w:val="24"/>
                <w:u w:val="single"/>
              </w:rPr>
              <w:t>маленькой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родины»</w:t>
            </w:r>
          </w:p>
          <w:p w:rsidR="005959E1" w:rsidRDefault="00E801C8">
            <w:pPr>
              <w:pStyle w:val="TableParagraph"/>
              <w:spacing w:line="280" w:lineRule="auto"/>
              <w:ind w:left="107" w:right="3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Расширить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5959E1" w:rsidRDefault="00E801C8">
            <w:pPr>
              <w:pStyle w:val="TableParagraph"/>
              <w:tabs>
                <w:tab w:val="left" w:pos="2069"/>
                <w:tab w:val="left" w:pos="3688"/>
              </w:tabs>
              <w:spacing w:line="280" w:lineRule="auto"/>
              <w:ind w:left="107" w:right="339"/>
              <w:jc w:val="both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</w:p>
          <w:p w:rsidR="005959E1" w:rsidRDefault="00E801C8">
            <w:pPr>
              <w:pStyle w:val="TableParagraph"/>
              <w:tabs>
                <w:tab w:val="left" w:pos="1981"/>
                <w:tab w:val="left" w:pos="3231"/>
              </w:tabs>
              <w:spacing w:line="281" w:lineRule="exact"/>
              <w:ind w:left="127"/>
              <w:jc w:val="both"/>
              <w:rPr>
                <w:sz w:val="24"/>
              </w:rPr>
            </w:pPr>
            <w:r>
              <w:rPr>
                <w:sz w:val="26"/>
                <w:u w:val="single"/>
              </w:rPr>
              <w:t>-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виде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месте</w:t>
            </w:r>
          </w:p>
          <w:p w:rsidR="005959E1" w:rsidRDefault="00E801C8">
            <w:pPr>
              <w:pStyle w:val="TableParagraph"/>
              <w:tabs>
                <w:tab w:val="left" w:pos="2816"/>
              </w:tabs>
              <w:spacing w:before="31" w:line="280" w:lineRule="auto"/>
              <w:ind w:left="127" w:right="338"/>
              <w:rPr>
                <w:sz w:val="24"/>
              </w:rPr>
            </w:pPr>
            <w:r>
              <w:rPr>
                <w:sz w:val="24"/>
              </w:rPr>
              <w:t>обитания,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повадках</w:t>
            </w:r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питании.</w:t>
            </w:r>
          </w:p>
          <w:p w:rsidR="005959E1" w:rsidRDefault="00E801C8">
            <w:pPr>
              <w:pStyle w:val="TableParagraph"/>
              <w:tabs>
                <w:tab w:val="left" w:pos="1926"/>
                <w:tab w:val="left" w:pos="2220"/>
                <w:tab w:val="left" w:pos="3678"/>
              </w:tabs>
              <w:spacing w:line="280" w:lineRule="auto"/>
              <w:ind w:left="107" w:right="33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чуткое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к</w:t>
            </w:r>
            <w:proofErr w:type="gramEnd"/>
          </w:p>
          <w:p w:rsidR="005959E1" w:rsidRDefault="00E801C8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растениям.</w:t>
            </w:r>
          </w:p>
        </w:tc>
        <w:tc>
          <w:tcPr>
            <w:tcW w:w="3066" w:type="dxa"/>
          </w:tcPr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spacing w:before="2"/>
              <w:rPr>
                <w:b/>
                <w:sz w:val="25"/>
              </w:rPr>
            </w:pPr>
          </w:p>
          <w:p w:rsidR="005959E1" w:rsidRDefault="00E801C8">
            <w:pPr>
              <w:pStyle w:val="TableParagraph"/>
              <w:spacing w:line="280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пернатых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3692" w:type="dxa"/>
          </w:tcPr>
          <w:p w:rsidR="005959E1" w:rsidRDefault="00E801C8">
            <w:pPr>
              <w:pStyle w:val="TableParagraph"/>
              <w:spacing w:before="35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город».</w:t>
            </w:r>
          </w:p>
          <w:p w:rsidR="005959E1" w:rsidRDefault="00E801C8">
            <w:pPr>
              <w:pStyle w:val="TableParagraph"/>
              <w:spacing w:before="45" w:line="280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Д/игра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телефон).</w:t>
            </w:r>
          </w:p>
          <w:p w:rsidR="005959E1" w:rsidRDefault="00E801C8">
            <w:pPr>
              <w:pStyle w:val="TableParagraph"/>
              <w:spacing w:line="23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«Рассказ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армии.*</w:t>
            </w:r>
          </w:p>
          <w:p w:rsidR="005959E1" w:rsidRDefault="00E801C8">
            <w:pPr>
              <w:pStyle w:val="TableParagraph"/>
              <w:tabs>
                <w:tab w:val="left" w:pos="2728"/>
              </w:tabs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альбома</w:t>
            </w:r>
          </w:p>
          <w:p w:rsidR="005959E1" w:rsidRDefault="00E801C8">
            <w:pPr>
              <w:pStyle w:val="TableParagraph"/>
              <w:ind w:left="109" w:right="11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«Памятники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Липецка»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танкистам</w:t>
            </w:r>
            <w:proofErr w:type="gramEnd"/>
          </w:p>
          <w:p w:rsidR="005959E1" w:rsidRDefault="00E801C8">
            <w:pPr>
              <w:pStyle w:val="TableParagraph"/>
              <w:ind w:left="109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С-р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«Шофёры»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E801C8">
            <w:pPr>
              <w:pStyle w:val="TableParagraph"/>
              <w:spacing w:before="231"/>
              <w:ind w:left="109" w:right="673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медсестры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прачечную</w:t>
            </w:r>
          </w:p>
          <w:p w:rsidR="005959E1" w:rsidRDefault="00E801C8">
            <w:pPr>
              <w:pStyle w:val="TableParagraph"/>
              <w:tabs>
                <w:tab w:val="left" w:pos="1089"/>
                <w:tab w:val="left" w:pos="2552"/>
                <w:tab w:val="left" w:pos="2883"/>
              </w:tabs>
              <w:ind w:left="109" w:right="11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воспитателя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повара.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С-р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«Прачечная»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959E1" w:rsidRDefault="00E801C8">
            <w:pPr>
              <w:pStyle w:val="TableParagraph"/>
              <w:ind w:left="109" w:right="116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1"/>
                <w:sz w:val="24"/>
              </w:rPr>
              <w:t xml:space="preserve"> </w:t>
            </w:r>
            <w:r w:rsidR="003A0805">
              <w:rPr>
                <w:sz w:val="24"/>
              </w:rPr>
              <w:t>Ставропольского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  <w:p w:rsidR="005959E1" w:rsidRDefault="00E801C8">
            <w:pPr>
              <w:pStyle w:val="TableParagraph"/>
              <w:ind w:left="109" w:right="118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«Деревья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спят»</w:t>
            </w:r>
          </w:p>
          <w:p w:rsidR="005959E1" w:rsidRDefault="00E801C8">
            <w:pPr>
              <w:pStyle w:val="TableParagraph"/>
              <w:spacing w:before="1"/>
              <w:ind w:left="109" w:right="118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пыли»</w:t>
            </w:r>
          </w:p>
        </w:tc>
        <w:tc>
          <w:tcPr>
            <w:tcW w:w="3647" w:type="dxa"/>
          </w:tcPr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spacing w:before="4"/>
              <w:rPr>
                <w:b/>
                <w:sz w:val="27"/>
              </w:rPr>
            </w:pPr>
          </w:p>
          <w:p w:rsidR="005959E1" w:rsidRDefault="00E801C8">
            <w:pPr>
              <w:pStyle w:val="TableParagraph"/>
              <w:tabs>
                <w:tab w:val="left" w:pos="1899"/>
                <w:tab w:val="left" w:pos="3264"/>
              </w:tabs>
              <w:ind w:left="108" w:right="12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</w:tr>
    </w:tbl>
    <w:p w:rsidR="005959E1" w:rsidRDefault="005959E1">
      <w:pPr>
        <w:rPr>
          <w:sz w:val="24"/>
        </w:rPr>
        <w:sectPr w:rsidR="005959E1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60"/>
        <w:gridCol w:w="3066"/>
        <w:gridCol w:w="3692"/>
        <w:gridCol w:w="3647"/>
      </w:tblGrid>
      <w:tr w:rsidR="005959E1">
        <w:trPr>
          <w:trHeight w:val="2483"/>
        </w:trPr>
        <w:tc>
          <w:tcPr>
            <w:tcW w:w="4160" w:type="dxa"/>
          </w:tcPr>
          <w:p w:rsidR="005959E1" w:rsidRDefault="00E801C8">
            <w:pPr>
              <w:pStyle w:val="TableParagraph"/>
              <w:spacing w:before="3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lastRenderedPageBreak/>
              <w:t>«Народное</w:t>
            </w:r>
            <w:r>
              <w:rPr>
                <w:b/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творчество</w:t>
            </w:r>
          </w:p>
          <w:p w:rsidR="003732B8" w:rsidRDefault="00E801C8" w:rsidP="003732B8">
            <w:pPr>
              <w:pStyle w:val="TableParagraph"/>
              <w:tabs>
                <w:tab w:val="left" w:pos="1493"/>
                <w:tab w:val="left" w:pos="1530"/>
                <w:tab w:val="left" w:pos="2383"/>
                <w:tab w:val="left" w:pos="2419"/>
                <w:tab w:val="left" w:pos="2803"/>
                <w:tab w:val="left" w:pos="3732"/>
              </w:tabs>
              <w:spacing w:before="45" w:line="280" w:lineRule="auto"/>
              <w:ind w:left="107" w:right="335"/>
              <w:rPr>
                <w:b/>
                <w:i/>
                <w:spacing w:val="1"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 xml:space="preserve">и традиции </w:t>
            </w:r>
            <w:r w:rsidR="003732B8">
              <w:rPr>
                <w:b/>
                <w:i/>
                <w:sz w:val="24"/>
                <w:u w:val="single"/>
              </w:rPr>
              <w:t>земли Ставропольской</w:t>
            </w:r>
            <w:r>
              <w:rPr>
                <w:b/>
                <w:i/>
                <w:sz w:val="24"/>
                <w:u w:val="single"/>
              </w:rPr>
              <w:t>»</w:t>
            </w:r>
          </w:p>
          <w:p w:rsidR="003732B8" w:rsidRDefault="00E801C8" w:rsidP="003732B8">
            <w:pPr>
              <w:pStyle w:val="TableParagraph"/>
              <w:tabs>
                <w:tab w:val="left" w:pos="1493"/>
                <w:tab w:val="left" w:pos="1530"/>
                <w:tab w:val="left" w:pos="2383"/>
                <w:tab w:val="left" w:pos="2419"/>
                <w:tab w:val="left" w:pos="2803"/>
                <w:tab w:val="left" w:pos="3732"/>
              </w:tabs>
              <w:spacing w:before="45" w:line="280" w:lineRule="auto"/>
              <w:ind w:left="107" w:right="335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z w:val="24"/>
              </w:rPr>
              <w:tab/>
              <w:t>детям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 w:rsidR="003732B8">
              <w:rPr>
                <w:sz w:val="24"/>
              </w:rPr>
              <w:t>промыслах</w:t>
            </w:r>
            <w:r w:rsidR="003732B8">
              <w:rPr>
                <w:sz w:val="24"/>
              </w:rPr>
              <w:tab/>
            </w:r>
            <w:r w:rsidR="003732B8">
              <w:rPr>
                <w:sz w:val="24"/>
              </w:rPr>
              <w:tab/>
              <w:t>земли</w:t>
            </w:r>
          </w:p>
          <w:p w:rsidR="005959E1" w:rsidRPr="003732B8" w:rsidRDefault="003732B8" w:rsidP="003732B8">
            <w:pPr>
              <w:pStyle w:val="TableParagraph"/>
              <w:tabs>
                <w:tab w:val="left" w:pos="1493"/>
                <w:tab w:val="left" w:pos="1530"/>
                <w:tab w:val="left" w:pos="2383"/>
                <w:tab w:val="left" w:pos="2419"/>
                <w:tab w:val="left" w:pos="2803"/>
                <w:tab w:val="left" w:pos="3732"/>
              </w:tabs>
              <w:spacing w:before="45" w:line="280" w:lineRule="auto"/>
              <w:ind w:left="107" w:right="335"/>
              <w:rPr>
                <w:b/>
                <w:i/>
                <w:sz w:val="24"/>
                <w:u w:val="single"/>
              </w:rPr>
            </w:pPr>
            <w:r>
              <w:rPr>
                <w:sz w:val="24"/>
              </w:rPr>
              <w:t xml:space="preserve">Ставропольской  </w:t>
            </w:r>
            <w:r w:rsidR="00E801C8">
              <w:rPr>
                <w:spacing w:val="-4"/>
                <w:sz w:val="24"/>
              </w:rPr>
              <w:t>-</w:t>
            </w:r>
            <w:r w:rsidR="00E801C8">
              <w:rPr>
                <w:spacing w:val="-57"/>
                <w:sz w:val="24"/>
              </w:rPr>
              <w:t xml:space="preserve"> </w:t>
            </w:r>
            <w:proofErr w:type="gramStart"/>
            <w:r w:rsidR="00E801C8">
              <w:rPr>
                <w:sz w:val="24"/>
              </w:rPr>
              <w:t>гончарстве</w:t>
            </w:r>
            <w:proofErr w:type="gramEnd"/>
            <w:r w:rsidR="00E801C8">
              <w:rPr>
                <w:sz w:val="24"/>
              </w:rPr>
              <w:t>,</w:t>
            </w:r>
            <w:r w:rsidR="00E801C8">
              <w:rPr>
                <w:spacing w:val="-2"/>
                <w:sz w:val="24"/>
              </w:rPr>
              <w:t xml:space="preserve"> </w:t>
            </w:r>
            <w:r w:rsidR="00E801C8">
              <w:rPr>
                <w:sz w:val="24"/>
              </w:rPr>
              <w:t>росписи</w:t>
            </w:r>
            <w:r w:rsidR="00E801C8">
              <w:rPr>
                <w:spacing w:val="-1"/>
                <w:sz w:val="24"/>
              </w:rPr>
              <w:t xml:space="preserve"> </w:t>
            </w:r>
            <w:r w:rsidR="00E801C8">
              <w:rPr>
                <w:sz w:val="24"/>
              </w:rPr>
              <w:t>по</w:t>
            </w:r>
            <w:r w:rsidR="00E801C8">
              <w:rPr>
                <w:spacing w:val="-1"/>
                <w:sz w:val="24"/>
              </w:rPr>
              <w:t xml:space="preserve"> </w:t>
            </w:r>
            <w:r w:rsidR="00E801C8">
              <w:rPr>
                <w:sz w:val="24"/>
              </w:rPr>
              <w:t>дереву.</w:t>
            </w:r>
          </w:p>
        </w:tc>
        <w:tc>
          <w:tcPr>
            <w:tcW w:w="3066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</w:tcPr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E801C8" w:rsidP="003732B8">
            <w:pPr>
              <w:pStyle w:val="TableParagraph"/>
              <w:spacing w:before="187" w:line="270" w:lineRule="atLeast"/>
              <w:ind w:left="109" w:right="112"/>
              <w:jc w:val="both"/>
              <w:rPr>
                <w:sz w:val="24"/>
              </w:rPr>
            </w:pPr>
            <w:r>
              <w:rPr>
                <w:sz w:val="24"/>
              </w:rPr>
              <w:t>Рассказ воспитателя о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1"/>
                <w:sz w:val="24"/>
              </w:rPr>
              <w:t xml:space="preserve"> </w:t>
            </w:r>
            <w:r w:rsidR="003732B8">
              <w:rPr>
                <w:sz w:val="24"/>
              </w:rPr>
              <w:t>Ставропольского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гончарстве,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глиняной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647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</w:tr>
      <w:tr w:rsidR="005959E1">
        <w:trPr>
          <w:trHeight w:val="275"/>
        </w:trPr>
        <w:tc>
          <w:tcPr>
            <w:tcW w:w="14565" w:type="dxa"/>
            <w:gridSpan w:val="4"/>
          </w:tcPr>
          <w:p w:rsidR="005959E1" w:rsidRDefault="00E801C8">
            <w:pPr>
              <w:pStyle w:val="TableParagraph"/>
              <w:spacing w:line="256" w:lineRule="exact"/>
              <w:ind w:left="4609" w:right="46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(4-5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квартал</w:t>
            </w:r>
          </w:p>
        </w:tc>
      </w:tr>
      <w:tr w:rsidR="005959E1">
        <w:trPr>
          <w:trHeight w:val="7729"/>
        </w:trPr>
        <w:tc>
          <w:tcPr>
            <w:tcW w:w="4160" w:type="dxa"/>
          </w:tcPr>
          <w:p w:rsidR="005959E1" w:rsidRDefault="00E801C8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«Я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и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моя</w:t>
            </w:r>
            <w:r>
              <w:rPr>
                <w:b/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семья»</w:t>
            </w:r>
          </w:p>
          <w:p w:rsidR="005959E1" w:rsidRDefault="00E801C8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 отношение к старшим,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 им.</w:t>
            </w:r>
          </w:p>
          <w:p w:rsidR="005959E1" w:rsidRDefault="00E801C8">
            <w:pPr>
              <w:pStyle w:val="TableParagraph"/>
              <w:tabs>
                <w:tab w:val="left" w:pos="1134"/>
                <w:tab w:val="left" w:pos="2029"/>
                <w:tab w:val="left" w:pos="2535"/>
                <w:tab w:val="left" w:pos="3917"/>
              </w:tabs>
              <w:spacing w:before="3"/>
              <w:ind w:left="107" w:righ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«Наш</w:t>
            </w:r>
            <w:r>
              <w:rPr>
                <w:b/>
                <w:i/>
                <w:sz w:val="24"/>
                <w:u w:val="single"/>
              </w:rPr>
              <w:tab/>
              <w:t>край</w:t>
            </w:r>
            <w:r>
              <w:rPr>
                <w:b/>
                <w:i/>
                <w:sz w:val="24"/>
                <w:u w:val="single"/>
              </w:rPr>
              <w:tab/>
              <w:t>в</w:t>
            </w:r>
            <w:r>
              <w:rPr>
                <w:b/>
                <w:i/>
                <w:sz w:val="24"/>
                <w:u w:val="single"/>
              </w:rPr>
              <w:tab/>
              <w:t>прошлом</w:t>
            </w:r>
            <w:r>
              <w:rPr>
                <w:b/>
                <w:i/>
                <w:sz w:val="24"/>
                <w:u w:val="single"/>
              </w:rPr>
              <w:tab/>
            </w:r>
            <w:r>
              <w:rPr>
                <w:b/>
                <w:i/>
                <w:spacing w:val="-5"/>
                <w:sz w:val="24"/>
                <w:u w:val="single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настоящем»</w:t>
            </w:r>
          </w:p>
          <w:p w:rsidR="005959E1" w:rsidRDefault="00E801C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 w:rsidR="003732B8">
              <w:rPr>
                <w:sz w:val="24"/>
              </w:rPr>
              <w:t>достопримечательностями города Железноводска в прошлом</w:t>
            </w:r>
          </w:p>
          <w:p w:rsidR="005959E1" w:rsidRDefault="00E801C8">
            <w:pPr>
              <w:pStyle w:val="TableParagraph"/>
              <w:tabs>
                <w:tab w:val="left" w:pos="1789"/>
                <w:tab w:val="left" w:pos="3195"/>
              </w:tabs>
              <w:ind w:left="107" w:right="177"/>
              <w:jc w:val="both"/>
              <w:rPr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«Славим</w:t>
            </w:r>
            <w:r>
              <w:rPr>
                <w:b/>
                <w:i/>
                <w:sz w:val="24"/>
                <w:u w:val="single"/>
              </w:rPr>
              <w:tab/>
              <w:t>людей</w:t>
            </w:r>
            <w:r>
              <w:rPr>
                <w:b/>
                <w:i/>
                <w:sz w:val="24"/>
                <w:u w:val="single"/>
              </w:rPr>
              <w:tab/>
            </w:r>
            <w:r>
              <w:rPr>
                <w:b/>
                <w:i/>
                <w:spacing w:val="-1"/>
                <w:sz w:val="24"/>
                <w:u w:val="single"/>
              </w:rPr>
              <w:t>труда»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57"/>
                <w:sz w:val="24"/>
              </w:rPr>
              <w:t xml:space="preserve"> </w:t>
            </w:r>
            <w:r w:rsidR="003732B8">
              <w:rPr>
                <w:sz w:val="24"/>
              </w:rPr>
              <w:t>врача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</w:p>
          <w:p w:rsidR="005959E1" w:rsidRDefault="00E801C8">
            <w:pPr>
              <w:pStyle w:val="TableParagraph"/>
              <w:ind w:left="107" w:right="177"/>
              <w:jc w:val="both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профессиях почтальона, продавца,</w:t>
            </w:r>
            <w:r>
              <w:rPr>
                <w:spacing w:val="1"/>
                <w:sz w:val="24"/>
              </w:rPr>
              <w:t xml:space="preserve"> </w:t>
            </w:r>
            <w:r w:rsidR="003732B8">
              <w:rPr>
                <w:sz w:val="24"/>
              </w:rPr>
              <w:t>шофера, полицейского.</w:t>
            </w:r>
          </w:p>
          <w:p w:rsidR="005959E1" w:rsidRDefault="00E801C8">
            <w:pPr>
              <w:pStyle w:val="TableParagraph"/>
              <w:ind w:left="107" w:right="182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5959E1" w:rsidRDefault="00E801C8">
            <w:pPr>
              <w:pStyle w:val="TableParagraph"/>
              <w:spacing w:before="1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«Природа</w:t>
            </w:r>
            <w:r>
              <w:rPr>
                <w:b/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моей</w:t>
            </w:r>
            <w:r>
              <w:rPr>
                <w:b/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маленькой</w:t>
            </w:r>
            <w:r>
              <w:rPr>
                <w:b/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родины»</w:t>
            </w:r>
          </w:p>
          <w:p w:rsidR="005959E1" w:rsidRDefault="00E801C8">
            <w:pPr>
              <w:pStyle w:val="TableParagraph"/>
              <w:spacing w:line="276" w:lineRule="exact"/>
              <w:ind w:left="107" w:right="173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3066" w:type="dxa"/>
          </w:tcPr>
          <w:p w:rsidR="005959E1" w:rsidRDefault="00E801C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Липецком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кукол».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spacing w:before="4"/>
              <w:rPr>
                <w:b/>
                <w:sz w:val="29"/>
              </w:rPr>
            </w:pPr>
          </w:p>
          <w:p w:rsidR="005959E1" w:rsidRDefault="00E801C8" w:rsidP="003A0805">
            <w:pPr>
              <w:pStyle w:val="TableParagraph"/>
              <w:tabs>
                <w:tab w:val="left" w:pos="2165"/>
              </w:tabs>
              <w:ind w:left="107" w:right="117"/>
              <w:rPr>
                <w:sz w:val="24"/>
              </w:rPr>
            </w:pPr>
            <w:r>
              <w:rPr>
                <w:spacing w:val="-1"/>
                <w:sz w:val="24"/>
              </w:rPr>
              <w:t>Рассказ</w:t>
            </w:r>
            <w:r>
              <w:rPr>
                <w:spacing w:val="-58"/>
                <w:sz w:val="24"/>
              </w:rPr>
              <w:t xml:space="preserve"> </w:t>
            </w:r>
            <w:r w:rsidR="003A0805">
              <w:rPr>
                <w:spacing w:val="-58"/>
                <w:sz w:val="24"/>
              </w:rPr>
              <w:t xml:space="preserve">                              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ветеринара».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spacing w:before="1"/>
              <w:rPr>
                <w:b/>
                <w:sz w:val="34"/>
              </w:rPr>
            </w:pPr>
          </w:p>
          <w:p w:rsidR="005959E1" w:rsidRDefault="00E801C8">
            <w:pPr>
              <w:pStyle w:val="TableParagraph"/>
              <w:ind w:left="107" w:right="116"/>
              <w:jc w:val="both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газеты»</w:t>
            </w:r>
          </w:p>
        </w:tc>
        <w:tc>
          <w:tcPr>
            <w:tcW w:w="3692" w:type="dxa"/>
          </w:tcPr>
          <w:p w:rsidR="005959E1" w:rsidRDefault="00E801C8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Ситуации: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маму?»,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бабушка».</w:t>
            </w:r>
          </w:p>
          <w:p w:rsidR="005959E1" w:rsidRDefault="00E801C8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маме.</w:t>
            </w:r>
          </w:p>
          <w:p w:rsidR="005959E1" w:rsidRDefault="00E801C8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день».</w:t>
            </w:r>
          </w:p>
          <w:p w:rsidR="005959E1" w:rsidRDefault="00E801C8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«Репка»,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«Теремок»,</w:t>
            </w:r>
          </w:p>
          <w:p w:rsidR="005959E1" w:rsidRDefault="003732B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</w:t>
            </w:r>
            <w:r w:rsidR="00E801C8">
              <w:rPr>
                <w:sz w:val="24"/>
              </w:rPr>
              <w:t>олобок».</w:t>
            </w:r>
          </w:p>
          <w:p w:rsidR="005959E1" w:rsidRDefault="00E801C8">
            <w:pPr>
              <w:pStyle w:val="TableParagraph"/>
              <w:tabs>
                <w:tab w:val="left" w:pos="2812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картин:</w:t>
            </w:r>
          </w:p>
          <w:p w:rsidR="005959E1" w:rsidRDefault="00E801C8">
            <w:pPr>
              <w:pStyle w:val="TableParagraph"/>
              <w:tabs>
                <w:tab w:val="left" w:pos="2296"/>
              </w:tabs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«Почтальон»,</w:t>
            </w:r>
            <w:r>
              <w:rPr>
                <w:sz w:val="24"/>
              </w:rPr>
              <w:tab/>
              <w:t>«Продавец»,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«Шофер».</w:t>
            </w:r>
          </w:p>
          <w:p w:rsidR="005959E1" w:rsidRDefault="00E801C8">
            <w:pPr>
              <w:pStyle w:val="TableParagraph"/>
              <w:tabs>
                <w:tab w:val="left" w:pos="1200"/>
                <w:tab w:val="left" w:pos="1981"/>
                <w:tab w:val="left" w:pos="2610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Д/игры:</w:t>
            </w:r>
            <w:r>
              <w:rPr>
                <w:sz w:val="24"/>
              </w:rPr>
              <w:tab/>
              <w:t>«Кто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делает?»,</w:t>
            </w:r>
          </w:p>
          <w:p w:rsidR="005959E1" w:rsidRDefault="00E801C8">
            <w:pPr>
              <w:pStyle w:val="TableParagraph"/>
              <w:ind w:left="109" w:right="116"/>
              <w:jc w:val="both"/>
              <w:rPr>
                <w:sz w:val="24"/>
              </w:rPr>
            </w:pPr>
            <w:r>
              <w:rPr>
                <w:sz w:val="24"/>
              </w:rPr>
              <w:t>«Кому, что нужно для работы?»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почтальон,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повар,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шофёр.</w:t>
            </w:r>
          </w:p>
          <w:p w:rsidR="005959E1" w:rsidRDefault="00E801C8">
            <w:pPr>
              <w:pStyle w:val="TableParagraph"/>
              <w:ind w:left="109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С-р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игры: 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улицу,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«Зоопарк»</w:t>
            </w:r>
          </w:p>
          <w:p w:rsidR="005959E1" w:rsidRDefault="005959E1">
            <w:pPr>
              <w:pStyle w:val="TableParagraph"/>
              <w:tabs>
                <w:tab w:val="left" w:pos="1648"/>
                <w:tab w:val="left" w:pos="2341"/>
              </w:tabs>
              <w:spacing w:line="264" w:lineRule="exact"/>
              <w:ind w:left="109"/>
              <w:rPr>
                <w:sz w:val="24"/>
              </w:rPr>
            </w:pPr>
          </w:p>
        </w:tc>
        <w:tc>
          <w:tcPr>
            <w:tcW w:w="3647" w:type="dxa"/>
          </w:tcPr>
          <w:p w:rsidR="005959E1" w:rsidRDefault="00E801C8">
            <w:pPr>
              <w:pStyle w:val="TableParagraph"/>
              <w:tabs>
                <w:tab w:val="left" w:pos="1413"/>
                <w:tab w:val="left" w:pos="2444"/>
                <w:tab w:val="left" w:pos="2811"/>
              </w:tabs>
              <w:ind w:left="108" w:right="120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z w:val="24"/>
              </w:rPr>
              <w:tab/>
              <w:t>походы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театры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спектакли.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spacing w:before="5"/>
              <w:rPr>
                <w:b/>
                <w:sz w:val="27"/>
              </w:rPr>
            </w:pPr>
          </w:p>
          <w:p w:rsidR="005959E1" w:rsidRDefault="00E801C8">
            <w:pPr>
              <w:pStyle w:val="TableParagraph"/>
              <w:tabs>
                <w:tab w:val="left" w:pos="1900"/>
                <w:tab w:val="left" w:pos="3397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</w:tbl>
    <w:p w:rsidR="005959E1" w:rsidRDefault="005959E1">
      <w:pPr>
        <w:spacing w:line="264" w:lineRule="exact"/>
        <w:rPr>
          <w:sz w:val="24"/>
        </w:rPr>
        <w:sectPr w:rsidR="005959E1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60"/>
        <w:gridCol w:w="3066"/>
        <w:gridCol w:w="3692"/>
        <w:gridCol w:w="3647"/>
      </w:tblGrid>
      <w:tr w:rsidR="005959E1">
        <w:trPr>
          <w:trHeight w:val="4140"/>
        </w:trPr>
        <w:tc>
          <w:tcPr>
            <w:tcW w:w="4160" w:type="dxa"/>
          </w:tcPr>
          <w:p w:rsidR="005959E1" w:rsidRDefault="00E801C8">
            <w:pPr>
              <w:pStyle w:val="TableParagraph"/>
              <w:ind w:left="107" w:right="17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живому.</w:t>
            </w:r>
          </w:p>
          <w:p w:rsidR="005959E1" w:rsidRDefault="00E801C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выращивать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рассаду.</w:t>
            </w:r>
          </w:p>
          <w:p w:rsidR="005959E1" w:rsidRDefault="00E801C8">
            <w:pPr>
              <w:pStyle w:val="TableParagraph"/>
              <w:spacing w:before="1" w:line="235" w:lineRule="auto"/>
              <w:ind w:left="107" w:right="170"/>
              <w:rPr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«Народное</w:t>
            </w:r>
            <w:r>
              <w:rPr>
                <w:b/>
                <w:i/>
                <w:spacing w:val="6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творчество</w:t>
            </w:r>
            <w:r>
              <w:rPr>
                <w:b/>
                <w:i/>
                <w:spacing w:val="1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и</w:t>
            </w:r>
            <w:r>
              <w:rPr>
                <w:b/>
                <w:i/>
                <w:spacing w:val="10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традиции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 xml:space="preserve">земли </w:t>
            </w:r>
            <w:r w:rsidR="003A0805">
              <w:rPr>
                <w:b/>
                <w:i/>
                <w:sz w:val="24"/>
                <w:u w:val="single"/>
              </w:rPr>
              <w:t>Ставропольской</w:t>
            </w:r>
            <w:r>
              <w:rPr>
                <w:sz w:val="24"/>
                <w:u w:val="single"/>
              </w:rPr>
              <w:t>».</w:t>
            </w:r>
          </w:p>
          <w:p w:rsidR="005959E1" w:rsidRDefault="00E801C8" w:rsidP="003A0805">
            <w:pPr>
              <w:pStyle w:val="TableParagraph"/>
              <w:spacing w:before="2"/>
              <w:ind w:left="107" w:right="117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1"/>
                <w:sz w:val="24"/>
              </w:rPr>
              <w:t xml:space="preserve"> </w:t>
            </w:r>
            <w:r w:rsidR="003A0805">
              <w:rPr>
                <w:sz w:val="24"/>
              </w:rPr>
              <w:t>Ставропольского 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 любовь к 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края.</w:t>
            </w:r>
          </w:p>
        </w:tc>
        <w:tc>
          <w:tcPr>
            <w:tcW w:w="3066" w:type="dxa"/>
          </w:tcPr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spacing w:before="3"/>
              <w:rPr>
                <w:b/>
                <w:sz w:val="37"/>
              </w:rPr>
            </w:pPr>
          </w:p>
          <w:p w:rsidR="005959E1" w:rsidRDefault="00E801C8" w:rsidP="003A0805">
            <w:pPr>
              <w:pStyle w:val="TableParagraph"/>
              <w:spacing w:before="1"/>
              <w:ind w:left="107" w:right="112"/>
              <w:jc w:val="both"/>
              <w:rPr>
                <w:sz w:val="24"/>
              </w:rPr>
            </w:pPr>
            <w:r>
              <w:rPr>
                <w:sz w:val="24"/>
              </w:rPr>
              <w:t>«Бабушкины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посиделки»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1"/>
                <w:sz w:val="24"/>
              </w:rPr>
              <w:t xml:space="preserve"> </w:t>
            </w:r>
            <w:r w:rsidR="003A0805">
              <w:rPr>
                <w:sz w:val="24"/>
              </w:rPr>
              <w:t>Ставропольского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прошлом.)</w:t>
            </w:r>
          </w:p>
        </w:tc>
        <w:tc>
          <w:tcPr>
            <w:tcW w:w="3692" w:type="dxa"/>
          </w:tcPr>
          <w:p w:rsidR="005959E1" w:rsidRDefault="00E801C8">
            <w:pPr>
              <w:pStyle w:val="TableParagraph"/>
              <w:tabs>
                <w:tab w:val="left" w:pos="1869"/>
                <w:tab w:val="left" w:pos="2323"/>
                <w:tab w:val="left" w:pos="3447"/>
              </w:tabs>
              <w:ind w:left="109" w:right="11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 в прошлом и настоящем.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z w:val="24"/>
              </w:rPr>
              <w:tab/>
              <w:t>«Прогулка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proofErr w:type="gramEnd"/>
            <w:r>
              <w:rPr>
                <w:sz w:val="24"/>
              </w:rPr>
              <w:t>-</w:t>
            </w:r>
          </w:p>
          <w:p w:rsidR="005959E1" w:rsidRDefault="00E801C8">
            <w:pPr>
              <w:pStyle w:val="TableParagraph"/>
              <w:ind w:left="109" w:right="117"/>
              <w:jc w:val="both"/>
              <w:rPr>
                <w:sz w:val="24"/>
              </w:rPr>
            </w:pPr>
            <w:r>
              <w:rPr>
                <w:sz w:val="24"/>
              </w:rPr>
              <w:t>«Будут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кустарников?»</w:t>
            </w:r>
          </w:p>
          <w:p w:rsidR="005959E1" w:rsidRDefault="00E801C8">
            <w:pPr>
              <w:pStyle w:val="TableParagraph"/>
              <w:ind w:left="109" w:right="115"/>
              <w:jc w:val="both"/>
              <w:rPr>
                <w:sz w:val="24"/>
              </w:rPr>
            </w:pPr>
            <w:r>
              <w:rPr>
                <w:sz w:val="24"/>
              </w:rPr>
              <w:t>Беседа о бережном отношении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цветам.</w:t>
            </w:r>
          </w:p>
          <w:p w:rsidR="005959E1" w:rsidRDefault="00E801C8">
            <w:pPr>
              <w:pStyle w:val="TableParagraph"/>
              <w:ind w:left="109" w:right="1446"/>
              <w:jc w:val="both"/>
              <w:rPr>
                <w:sz w:val="24"/>
              </w:rPr>
            </w:pPr>
            <w:r>
              <w:rPr>
                <w:sz w:val="24"/>
              </w:rPr>
              <w:t>Высадка семян.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кукол.</w:t>
            </w:r>
          </w:p>
        </w:tc>
        <w:tc>
          <w:tcPr>
            <w:tcW w:w="3647" w:type="dxa"/>
          </w:tcPr>
          <w:p w:rsidR="005959E1" w:rsidRDefault="00E801C8">
            <w:pPr>
              <w:pStyle w:val="TableParagraph"/>
              <w:ind w:left="108" w:right="117"/>
              <w:jc w:val="both"/>
              <w:rPr>
                <w:sz w:val="24"/>
              </w:rPr>
            </w:pP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скворечников.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5959E1" w:rsidRDefault="00E801C8">
            <w:pPr>
              <w:pStyle w:val="TableParagraph"/>
              <w:tabs>
                <w:tab w:val="left" w:pos="2054"/>
              </w:tabs>
              <w:ind w:left="108" w:right="117"/>
              <w:jc w:val="both"/>
              <w:rPr>
                <w:sz w:val="24"/>
              </w:rPr>
            </w:pPr>
            <w:r>
              <w:rPr>
                <w:sz w:val="24"/>
              </w:rPr>
              <w:t>Предложить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рекомендации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«Наблюдая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 w:rsidR="003A0805">
              <w:rPr>
                <w:sz w:val="24"/>
              </w:rPr>
              <w:t>природу</w:t>
            </w:r>
            <w:proofErr w:type="gramEnd"/>
            <w:r w:rsidR="003A0805">
              <w:rPr>
                <w:sz w:val="24"/>
              </w:rPr>
              <w:t xml:space="preserve"> </w:t>
            </w:r>
            <w:r>
              <w:rPr>
                <w:sz w:val="24"/>
              </w:rPr>
              <w:t>познаём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</w:tr>
      <w:tr w:rsidR="005959E1">
        <w:trPr>
          <w:trHeight w:val="551"/>
        </w:trPr>
        <w:tc>
          <w:tcPr>
            <w:tcW w:w="4160" w:type="dxa"/>
          </w:tcPr>
          <w:p w:rsidR="005959E1" w:rsidRDefault="00E801C8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дошкольниками</w:t>
            </w:r>
          </w:p>
        </w:tc>
        <w:tc>
          <w:tcPr>
            <w:tcW w:w="3066" w:type="dxa"/>
          </w:tcPr>
          <w:p w:rsidR="005959E1" w:rsidRDefault="00E801C8">
            <w:pPr>
              <w:pStyle w:val="TableParagraph"/>
              <w:spacing w:line="273" w:lineRule="exact"/>
              <w:ind w:left="9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ООД</w:t>
            </w:r>
          </w:p>
        </w:tc>
        <w:tc>
          <w:tcPr>
            <w:tcW w:w="3692" w:type="dxa"/>
          </w:tcPr>
          <w:p w:rsidR="005959E1" w:rsidRDefault="00E801C8">
            <w:pPr>
              <w:pStyle w:val="TableParagraph"/>
              <w:spacing w:line="273" w:lineRule="exact"/>
              <w:ind w:left="6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в</w:t>
            </w:r>
            <w:proofErr w:type="gramEnd"/>
          </w:p>
          <w:p w:rsidR="005959E1" w:rsidRDefault="00E801C8">
            <w:pPr>
              <w:pStyle w:val="TableParagraph"/>
              <w:spacing w:line="259" w:lineRule="exact"/>
              <w:ind w:left="6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режимных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моментах</w:t>
            </w:r>
            <w:proofErr w:type="gramEnd"/>
          </w:p>
        </w:tc>
        <w:tc>
          <w:tcPr>
            <w:tcW w:w="3647" w:type="dxa"/>
          </w:tcPr>
          <w:p w:rsidR="005959E1" w:rsidRDefault="00E801C8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с</w:t>
            </w:r>
            <w:proofErr w:type="gramEnd"/>
          </w:p>
          <w:p w:rsidR="005959E1" w:rsidRDefault="00E801C8">
            <w:pPr>
              <w:pStyle w:val="TableParagraph"/>
              <w:spacing w:line="259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дошкольниками</w:t>
            </w:r>
          </w:p>
        </w:tc>
      </w:tr>
      <w:tr w:rsidR="005959E1">
        <w:trPr>
          <w:trHeight w:val="275"/>
        </w:trPr>
        <w:tc>
          <w:tcPr>
            <w:tcW w:w="14565" w:type="dxa"/>
            <w:gridSpan w:val="4"/>
          </w:tcPr>
          <w:p w:rsidR="005959E1" w:rsidRDefault="00E801C8">
            <w:pPr>
              <w:pStyle w:val="TableParagraph"/>
              <w:spacing w:line="256" w:lineRule="exact"/>
              <w:ind w:left="4611" w:right="46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(5-6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квартал</w:t>
            </w:r>
          </w:p>
        </w:tc>
      </w:tr>
      <w:tr w:rsidR="005959E1">
        <w:trPr>
          <w:trHeight w:val="5544"/>
        </w:trPr>
        <w:tc>
          <w:tcPr>
            <w:tcW w:w="4160" w:type="dxa"/>
          </w:tcPr>
          <w:p w:rsidR="005959E1" w:rsidRDefault="00E801C8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«Я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и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моя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семья»</w:t>
            </w:r>
          </w:p>
          <w:p w:rsidR="005959E1" w:rsidRDefault="00E801C8">
            <w:pPr>
              <w:pStyle w:val="TableParagraph"/>
              <w:tabs>
                <w:tab w:val="left" w:pos="2868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правильное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фамилии.</w:t>
            </w:r>
          </w:p>
          <w:p w:rsidR="005959E1" w:rsidRDefault="00E801C8">
            <w:pPr>
              <w:pStyle w:val="TableParagraph"/>
              <w:tabs>
                <w:tab w:val="left" w:pos="1134"/>
                <w:tab w:val="left" w:pos="2029"/>
                <w:tab w:val="left" w:pos="2535"/>
                <w:tab w:val="left" w:pos="3917"/>
              </w:tabs>
              <w:spacing w:before="3"/>
              <w:ind w:left="107" w:righ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«Наш</w:t>
            </w:r>
            <w:r>
              <w:rPr>
                <w:b/>
                <w:i/>
                <w:sz w:val="24"/>
                <w:u w:val="single"/>
              </w:rPr>
              <w:tab/>
              <w:t>край</w:t>
            </w:r>
            <w:r>
              <w:rPr>
                <w:b/>
                <w:i/>
                <w:sz w:val="24"/>
                <w:u w:val="single"/>
              </w:rPr>
              <w:tab/>
              <w:t>в</w:t>
            </w:r>
            <w:r>
              <w:rPr>
                <w:b/>
                <w:i/>
                <w:sz w:val="24"/>
                <w:u w:val="single"/>
              </w:rPr>
              <w:tab/>
              <w:t>прошлом</w:t>
            </w:r>
            <w:r>
              <w:rPr>
                <w:b/>
                <w:i/>
                <w:sz w:val="24"/>
                <w:u w:val="single"/>
              </w:rPr>
              <w:tab/>
            </w:r>
            <w:r>
              <w:rPr>
                <w:b/>
                <w:i/>
                <w:spacing w:val="-5"/>
                <w:sz w:val="24"/>
                <w:u w:val="single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настоящем»</w:t>
            </w:r>
          </w:p>
          <w:p w:rsidR="005959E1" w:rsidRDefault="00E801C8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 города.</w:t>
            </w:r>
          </w:p>
          <w:p w:rsidR="005959E1" w:rsidRDefault="00E801C8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Дать сведения о городе – курорте Железноводске,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железноводчан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5959E1" w:rsidRDefault="005959E1">
            <w:pPr>
              <w:pStyle w:val="TableParagraph"/>
              <w:spacing w:before="1"/>
              <w:rPr>
                <w:b/>
                <w:sz w:val="26"/>
              </w:rPr>
            </w:pPr>
          </w:p>
          <w:p w:rsidR="005959E1" w:rsidRDefault="00E801C8">
            <w:pPr>
              <w:pStyle w:val="TableParagraph"/>
              <w:spacing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«Славим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людей</w:t>
            </w:r>
            <w:r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труда».</w:t>
            </w:r>
          </w:p>
          <w:p w:rsidR="005959E1" w:rsidRDefault="00E801C8">
            <w:pPr>
              <w:pStyle w:val="TableParagraph"/>
              <w:tabs>
                <w:tab w:val="left" w:pos="2031"/>
              </w:tabs>
              <w:ind w:left="107" w:right="119"/>
              <w:jc w:val="both"/>
              <w:rPr>
                <w:sz w:val="24"/>
              </w:rPr>
            </w:pPr>
            <w:r>
              <w:rPr>
                <w:sz w:val="24"/>
              </w:rPr>
              <w:t>Расширять знания детей о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врача.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 детей о людях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врача.</w:t>
            </w:r>
          </w:p>
          <w:p w:rsidR="005959E1" w:rsidRDefault="00E801C8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066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«Парки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Железноводска».</w:t>
            </w:r>
          </w:p>
          <w:p w:rsidR="005959E1" w:rsidRDefault="005959E1">
            <w:pPr>
              <w:pStyle w:val="TableParagraph"/>
              <w:tabs>
                <w:tab w:val="left" w:pos="1639"/>
                <w:tab w:val="left" w:pos="2359"/>
              </w:tabs>
              <w:ind w:left="107" w:right="114"/>
              <w:rPr>
                <w:sz w:val="24"/>
              </w:rPr>
            </w:pPr>
          </w:p>
        </w:tc>
        <w:tc>
          <w:tcPr>
            <w:tcW w:w="3692" w:type="dxa"/>
          </w:tcPr>
          <w:p w:rsidR="005959E1" w:rsidRDefault="00E801C8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«Моя    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фамилия».</w:t>
            </w:r>
          </w:p>
          <w:p w:rsidR="005959E1" w:rsidRDefault="00E801C8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«Семейное дерево» -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</w:p>
          <w:p w:rsidR="005959E1" w:rsidRDefault="00E801C8">
            <w:pPr>
              <w:pStyle w:val="TableParagraph"/>
              <w:tabs>
                <w:tab w:val="left" w:pos="2824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z w:val="24"/>
              </w:rPr>
              <w:tab/>
              <w:t>рассказ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воспитателя о городе – курорте Железноводске.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Железноводский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курорт: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Д/упражнение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«Узнай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минеральную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вкус».</w:t>
            </w:r>
          </w:p>
          <w:p w:rsidR="005959E1" w:rsidRDefault="00E801C8">
            <w:pPr>
              <w:pStyle w:val="TableParagraph"/>
              <w:spacing w:before="1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«Железноводск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врачей».</w:t>
            </w:r>
          </w:p>
          <w:p w:rsidR="005959E1" w:rsidRDefault="00E801C8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доктора».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санатории города.</w:t>
            </w:r>
          </w:p>
          <w:p w:rsidR="005959E1" w:rsidRDefault="005959E1">
            <w:pPr>
              <w:pStyle w:val="TableParagraph"/>
              <w:ind w:left="109"/>
              <w:jc w:val="both"/>
              <w:rPr>
                <w:sz w:val="24"/>
              </w:rPr>
            </w:pPr>
          </w:p>
        </w:tc>
        <w:tc>
          <w:tcPr>
            <w:tcW w:w="3647" w:type="dxa"/>
          </w:tcPr>
          <w:p w:rsidR="005959E1" w:rsidRDefault="00E801C8">
            <w:pPr>
              <w:pStyle w:val="TableParagraph"/>
              <w:tabs>
                <w:tab w:val="left" w:pos="1289"/>
                <w:tab w:val="left" w:pos="3184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z w:val="24"/>
              </w:rPr>
              <w:tab/>
              <w:t>фотографий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генеалогического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древа.</w:t>
            </w:r>
          </w:p>
          <w:p w:rsidR="005959E1" w:rsidRDefault="00E801C8">
            <w:pPr>
              <w:pStyle w:val="TableParagraph"/>
              <w:tabs>
                <w:tab w:val="left" w:pos="1890"/>
                <w:tab w:val="left" w:pos="2303"/>
                <w:tab w:val="left" w:pos="3397"/>
              </w:tabs>
              <w:ind w:left="108" w:right="117"/>
              <w:jc w:val="both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z w:val="24"/>
              </w:rPr>
              <w:tab/>
              <w:t>походы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минеральным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парка.</w:t>
            </w:r>
          </w:p>
        </w:tc>
      </w:tr>
    </w:tbl>
    <w:p w:rsidR="005959E1" w:rsidRDefault="005959E1">
      <w:pPr>
        <w:jc w:val="both"/>
        <w:rPr>
          <w:sz w:val="24"/>
        </w:rPr>
        <w:sectPr w:rsidR="005959E1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60"/>
        <w:gridCol w:w="3066"/>
        <w:gridCol w:w="3692"/>
        <w:gridCol w:w="3647"/>
      </w:tblGrid>
      <w:tr w:rsidR="005959E1">
        <w:trPr>
          <w:trHeight w:val="4966"/>
        </w:trPr>
        <w:tc>
          <w:tcPr>
            <w:tcW w:w="4160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горожан.</w:t>
            </w:r>
          </w:p>
          <w:p w:rsidR="005959E1" w:rsidRDefault="00E801C8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почты.</w:t>
            </w:r>
          </w:p>
          <w:p w:rsidR="005959E1" w:rsidRDefault="00E801C8">
            <w:pPr>
              <w:pStyle w:val="TableParagraph"/>
              <w:tabs>
                <w:tab w:val="left" w:pos="1373"/>
                <w:tab w:val="left" w:pos="1956"/>
                <w:tab w:val="left" w:pos="3827"/>
              </w:tabs>
              <w:spacing w:before="5"/>
              <w:ind w:left="107" w:right="118"/>
              <w:rPr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«Природа моей маленькой родины»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наблюдениям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5959E1" w:rsidRDefault="00E801C8">
            <w:pPr>
              <w:pStyle w:val="TableParagraph"/>
              <w:ind w:left="107" w:right="12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перелётных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Ставропольского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помогать в трудное для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  <w:p w:rsidR="005959E1" w:rsidRDefault="00E801C8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Народное</w:t>
            </w:r>
            <w:r>
              <w:rPr>
                <w:b/>
                <w:i/>
                <w:spacing w:val="7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творчество</w:t>
            </w:r>
            <w:r>
              <w:rPr>
                <w:b/>
                <w:i/>
                <w:spacing w:val="8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и</w:t>
            </w:r>
            <w:r>
              <w:rPr>
                <w:b/>
                <w:i/>
                <w:spacing w:val="1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традиции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земли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Ставропольской</w:t>
            </w:r>
          </w:p>
          <w:p w:rsidR="00B30803" w:rsidRDefault="00E801C8" w:rsidP="00B30803">
            <w:pPr>
              <w:pStyle w:val="TableParagraph"/>
              <w:ind w:left="107" w:right="11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Ставропольского</w:t>
            </w:r>
            <w:r>
              <w:rPr>
                <w:spacing w:val="1"/>
                <w:sz w:val="24"/>
              </w:rPr>
              <w:t xml:space="preserve"> края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B30803">
              <w:rPr>
                <w:sz w:val="24"/>
              </w:rPr>
              <w:t>керамика, вышивка, кузнечное дело)</w:t>
            </w:r>
          </w:p>
          <w:p w:rsidR="005959E1" w:rsidRDefault="005959E1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3066" w:type="dxa"/>
          </w:tcPr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E801C8">
            <w:pPr>
              <w:pStyle w:val="TableParagraph"/>
              <w:tabs>
                <w:tab w:val="left" w:pos="774"/>
                <w:tab w:val="left" w:pos="2109"/>
              </w:tabs>
              <w:spacing w:before="176"/>
              <w:ind w:left="107" w:right="116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z w:val="24"/>
              </w:rPr>
              <w:tab/>
              <w:t>страницам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газеты»</w:t>
            </w:r>
          </w:p>
          <w:p w:rsidR="005959E1" w:rsidRDefault="00E801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«Зимующие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перелётные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3692" w:type="dxa"/>
          </w:tcPr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почту.</w:t>
            </w:r>
          </w:p>
          <w:p w:rsidR="005959E1" w:rsidRDefault="00E801C8">
            <w:pPr>
              <w:pStyle w:val="TableParagraph"/>
              <w:tabs>
                <w:tab w:val="left" w:pos="1099"/>
                <w:tab w:val="left" w:pos="1526"/>
                <w:tab w:val="left" w:pos="3011"/>
              </w:tabs>
              <w:ind w:left="109" w:right="11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работниках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 Железноводска.</w:t>
            </w:r>
          </w:p>
          <w:p w:rsidR="005959E1" w:rsidRDefault="00E801C8">
            <w:pPr>
              <w:pStyle w:val="TableParagraph"/>
              <w:tabs>
                <w:tab w:val="left" w:pos="780"/>
                <w:tab w:val="left" w:pos="2073"/>
                <w:tab w:val="left" w:pos="3449"/>
              </w:tabs>
              <w:ind w:left="109" w:right="116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ab/>
              <w:t>«Правила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 осенью»</w:t>
            </w:r>
          </w:p>
          <w:p w:rsidR="005959E1" w:rsidRDefault="00E801C8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растёт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живёт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Ставропольского края?»</w:t>
            </w:r>
          </w:p>
          <w:p w:rsidR="005959E1" w:rsidRDefault="00E801C8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подкормки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3647" w:type="dxa"/>
          </w:tcPr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E801C8">
            <w:pPr>
              <w:pStyle w:val="TableParagraph"/>
              <w:spacing w:before="153"/>
              <w:ind w:left="108" w:right="118"/>
              <w:jc w:val="bot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«Собрать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 парка для 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гербария»</w:t>
            </w:r>
          </w:p>
        </w:tc>
      </w:tr>
      <w:tr w:rsidR="005959E1">
        <w:trPr>
          <w:trHeight w:val="278"/>
        </w:trPr>
        <w:tc>
          <w:tcPr>
            <w:tcW w:w="14565" w:type="dxa"/>
            <w:gridSpan w:val="4"/>
          </w:tcPr>
          <w:p w:rsidR="005959E1" w:rsidRDefault="00E801C8">
            <w:pPr>
              <w:pStyle w:val="TableParagraph"/>
              <w:spacing w:line="258" w:lineRule="exact"/>
              <w:ind w:left="4613" w:right="46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(5-6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квартал</w:t>
            </w:r>
          </w:p>
        </w:tc>
      </w:tr>
      <w:tr w:rsidR="005959E1">
        <w:trPr>
          <w:trHeight w:val="5244"/>
        </w:trPr>
        <w:tc>
          <w:tcPr>
            <w:tcW w:w="4160" w:type="dxa"/>
          </w:tcPr>
          <w:p w:rsidR="005959E1" w:rsidRDefault="00E801C8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«Я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и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моя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семья»</w:t>
            </w:r>
          </w:p>
          <w:p w:rsidR="005959E1" w:rsidRDefault="00E801C8">
            <w:pPr>
              <w:pStyle w:val="TableParagraph"/>
              <w:tabs>
                <w:tab w:val="left" w:pos="3068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фамилий.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связей.</w:t>
            </w:r>
          </w:p>
          <w:p w:rsidR="005959E1" w:rsidRDefault="00E801C8">
            <w:pPr>
              <w:pStyle w:val="TableParagraph"/>
              <w:tabs>
                <w:tab w:val="left" w:pos="1134"/>
                <w:tab w:val="left" w:pos="2029"/>
                <w:tab w:val="left" w:pos="2535"/>
                <w:tab w:val="left" w:pos="3917"/>
              </w:tabs>
              <w:spacing w:before="3"/>
              <w:ind w:left="107" w:righ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«Наш</w:t>
            </w:r>
            <w:r>
              <w:rPr>
                <w:b/>
                <w:i/>
                <w:sz w:val="24"/>
                <w:u w:val="single"/>
              </w:rPr>
              <w:tab/>
              <w:t>край</w:t>
            </w:r>
            <w:r>
              <w:rPr>
                <w:b/>
                <w:i/>
                <w:sz w:val="24"/>
                <w:u w:val="single"/>
              </w:rPr>
              <w:tab/>
              <w:t>в</w:t>
            </w:r>
            <w:r>
              <w:rPr>
                <w:b/>
                <w:i/>
                <w:sz w:val="24"/>
                <w:u w:val="single"/>
              </w:rPr>
              <w:tab/>
              <w:t>прошлом</w:t>
            </w:r>
            <w:r>
              <w:rPr>
                <w:b/>
                <w:i/>
                <w:sz w:val="24"/>
                <w:u w:val="single"/>
              </w:rPr>
              <w:tab/>
            </w:r>
            <w:r>
              <w:rPr>
                <w:b/>
                <w:i/>
                <w:spacing w:val="-5"/>
                <w:sz w:val="24"/>
                <w:u w:val="single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настоящем»</w:t>
            </w:r>
          </w:p>
          <w:p w:rsidR="005959E1" w:rsidRDefault="00E801C8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Углубить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(повозки,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транспорт).</w:t>
            </w:r>
          </w:p>
          <w:p w:rsidR="005959E1" w:rsidRDefault="00E801C8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«Славим</w:t>
            </w:r>
            <w:r>
              <w:rPr>
                <w:b/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людей</w:t>
            </w:r>
            <w:r>
              <w:rPr>
                <w:b/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труда».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библиотекаря.</w:t>
            </w:r>
          </w:p>
          <w:p w:rsidR="005959E1" w:rsidRDefault="00E801C8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  <w:tc>
          <w:tcPr>
            <w:tcW w:w="3066" w:type="dxa"/>
          </w:tcPr>
          <w:p w:rsidR="005959E1" w:rsidRDefault="00E801C8">
            <w:pPr>
              <w:pStyle w:val="TableParagraph"/>
              <w:tabs>
                <w:tab w:val="left" w:pos="1299"/>
                <w:tab w:val="left" w:pos="2575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z w:val="24"/>
              </w:rPr>
              <w:tab/>
              <w:t>семья,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фамилия».</w:t>
            </w:r>
          </w:p>
          <w:p w:rsidR="005959E1" w:rsidRDefault="00E801C8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Познавательная беседа 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ездили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 w:rsidR="00B30803">
              <w:rPr>
                <w:sz w:val="24"/>
              </w:rPr>
              <w:t>железноводсане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ездят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сейчас?».</w:t>
            </w:r>
          </w:p>
          <w:p w:rsidR="005959E1" w:rsidRDefault="00E801C8">
            <w:pPr>
              <w:pStyle w:val="TableParagraph"/>
              <w:tabs>
                <w:tab w:val="left" w:pos="1515"/>
                <w:tab w:val="left" w:pos="2362"/>
              </w:tabs>
              <w:ind w:left="107" w:right="117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библиотекаря.</w:t>
            </w:r>
          </w:p>
        </w:tc>
        <w:tc>
          <w:tcPr>
            <w:tcW w:w="3692" w:type="dxa"/>
          </w:tcPr>
          <w:p w:rsidR="005959E1" w:rsidRDefault="00E801C8">
            <w:pPr>
              <w:pStyle w:val="TableParagraph"/>
              <w:tabs>
                <w:tab w:val="left" w:pos="1425"/>
                <w:tab w:val="left" w:pos="2130"/>
                <w:tab w:val="left" w:pos="3461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Словесная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  <w:t>«Расскажи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интервью.</w:t>
            </w:r>
          </w:p>
          <w:p w:rsidR="005959E1" w:rsidRDefault="00E801C8">
            <w:pPr>
              <w:pStyle w:val="TableParagraph"/>
              <w:tabs>
                <w:tab w:val="left" w:pos="1020"/>
                <w:tab w:val="left" w:pos="1737"/>
                <w:tab w:val="left" w:pos="2486"/>
                <w:tab w:val="left" w:pos="2952"/>
                <w:tab w:val="left" w:pos="3354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Д/игра</w:t>
            </w:r>
            <w:r>
              <w:rPr>
                <w:sz w:val="24"/>
              </w:rPr>
              <w:tab/>
              <w:t>«Что</w:t>
            </w:r>
            <w:r>
              <w:rPr>
                <w:sz w:val="24"/>
              </w:rPr>
              <w:tab/>
              <w:t>было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ab/>
              <w:t>...</w:t>
            </w:r>
            <w:r>
              <w:rPr>
                <w:sz w:val="24"/>
              </w:rPr>
              <w:tab/>
              <w:t>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(транспорт).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spacing w:before="4"/>
              <w:rPr>
                <w:b/>
                <w:sz w:val="29"/>
              </w:rPr>
            </w:pPr>
          </w:p>
          <w:p w:rsidR="005959E1" w:rsidRDefault="00E801C8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  <w:r w:rsidR="00B30803">
              <w:rPr>
                <w:spacing w:val="27"/>
                <w:sz w:val="24"/>
              </w:rPr>
              <w:t>.</w:t>
            </w:r>
          </w:p>
          <w:p w:rsidR="005959E1" w:rsidRDefault="00E801C8">
            <w:pPr>
              <w:pStyle w:val="TableParagraph"/>
              <w:spacing w:line="270" w:lineRule="atLeast"/>
              <w:ind w:left="109" w:right="9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«Жил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река».</w:t>
            </w:r>
          </w:p>
        </w:tc>
        <w:tc>
          <w:tcPr>
            <w:tcW w:w="3647" w:type="dxa"/>
          </w:tcPr>
          <w:p w:rsidR="005959E1" w:rsidRDefault="00E801C8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происхождении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фамилии вашей семьи,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E801C8">
            <w:pPr>
              <w:pStyle w:val="TableParagraph"/>
              <w:tabs>
                <w:tab w:val="left" w:pos="1842"/>
                <w:tab w:val="left" w:pos="3430"/>
              </w:tabs>
              <w:spacing w:before="222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Подобрать</w:t>
            </w:r>
            <w:r>
              <w:rPr>
                <w:sz w:val="24"/>
              </w:rPr>
              <w:tab/>
              <w:t>картинки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времена.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E801C8">
            <w:pPr>
              <w:pStyle w:val="TableParagraph"/>
              <w:spacing w:before="208"/>
              <w:ind w:left="108" w:right="119"/>
              <w:jc w:val="both"/>
              <w:rPr>
                <w:sz w:val="24"/>
              </w:rPr>
            </w:pPr>
            <w:r>
              <w:rPr>
                <w:sz w:val="24"/>
              </w:rPr>
              <w:t>Посетить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</w:p>
        </w:tc>
      </w:tr>
    </w:tbl>
    <w:p w:rsidR="005959E1" w:rsidRDefault="005959E1">
      <w:pPr>
        <w:jc w:val="both"/>
        <w:rPr>
          <w:sz w:val="24"/>
        </w:rPr>
        <w:sectPr w:rsidR="005959E1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60"/>
        <w:gridCol w:w="3066"/>
        <w:gridCol w:w="3692"/>
        <w:gridCol w:w="3647"/>
      </w:tblGrid>
      <w:tr w:rsidR="005959E1">
        <w:trPr>
          <w:trHeight w:val="3312"/>
        </w:trPr>
        <w:tc>
          <w:tcPr>
            <w:tcW w:w="4160" w:type="dxa"/>
          </w:tcPr>
          <w:p w:rsidR="005959E1" w:rsidRDefault="00E801C8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lastRenderedPageBreak/>
              <w:t xml:space="preserve"> </w:t>
            </w:r>
            <w:r>
              <w:rPr>
                <w:b/>
                <w:i/>
                <w:sz w:val="24"/>
                <w:u w:val="single"/>
              </w:rPr>
              <w:t>«Природа моей маленькой родины».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5959E1" w:rsidRDefault="00E801C8">
            <w:pPr>
              <w:pStyle w:val="TableParagraph"/>
              <w:ind w:left="107" w:right="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«Народное</w:t>
            </w:r>
            <w:r>
              <w:rPr>
                <w:b/>
                <w:i/>
                <w:spacing w:val="32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творчество</w:t>
            </w:r>
            <w:r>
              <w:rPr>
                <w:b/>
                <w:i/>
                <w:spacing w:val="37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и</w:t>
            </w:r>
            <w:r>
              <w:rPr>
                <w:b/>
                <w:i/>
                <w:spacing w:val="37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традиции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земли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 w:rsidR="003A0805">
              <w:rPr>
                <w:b/>
                <w:i/>
                <w:sz w:val="24"/>
                <w:u w:val="single"/>
              </w:rPr>
              <w:t>Ставропольской</w:t>
            </w:r>
            <w:r>
              <w:rPr>
                <w:b/>
                <w:i/>
                <w:sz w:val="24"/>
                <w:u w:val="single"/>
              </w:rPr>
              <w:t>.</w:t>
            </w:r>
          </w:p>
          <w:p w:rsidR="005959E1" w:rsidRDefault="00E801C8">
            <w:pPr>
              <w:pStyle w:val="TableParagraph"/>
              <w:tabs>
                <w:tab w:val="left" w:pos="2542"/>
              </w:tabs>
              <w:ind w:left="107" w:right="119"/>
              <w:jc w:val="both"/>
              <w:rPr>
                <w:sz w:val="24"/>
              </w:rPr>
            </w:pPr>
            <w:r>
              <w:rPr>
                <w:sz w:val="24"/>
              </w:rPr>
              <w:t>Расширить знания детей о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  <w:p w:rsidR="005959E1" w:rsidRDefault="003A080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Ставропольского края</w:t>
            </w:r>
          </w:p>
        </w:tc>
        <w:tc>
          <w:tcPr>
            <w:tcW w:w="3066" w:type="dxa"/>
          </w:tcPr>
          <w:p w:rsidR="005959E1" w:rsidRDefault="005959E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959E1" w:rsidRDefault="00E801C8">
            <w:pPr>
              <w:pStyle w:val="TableParagraph"/>
              <w:tabs>
                <w:tab w:val="left" w:pos="1277"/>
                <w:tab w:val="left" w:pos="2267"/>
              </w:tabs>
              <w:ind w:left="107" w:right="120"/>
              <w:rPr>
                <w:sz w:val="24"/>
              </w:rPr>
            </w:pPr>
            <w:r>
              <w:rPr>
                <w:sz w:val="24"/>
              </w:rPr>
              <w:t>«Жизнь</w:t>
            </w:r>
            <w:r>
              <w:rPr>
                <w:sz w:val="24"/>
              </w:rPr>
              <w:tab/>
              <w:t>диких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зверей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лесов»</w:t>
            </w:r>
          </w:p>
        </w:tc>
        <w:tc>
          <w:tcPr>
            <w:tcW w:w="3692" w:type="dxa"/>
          </w:tcPr>
          <w:p w:rsidR="005959E1" w:rsidRDefault="00E801C8">
            <w:pPr>
              <w:pStyle w:val="TableParagraph"/>
              <w:tabs>
                <w:tab w:val="left" w:pos="1255"/>
                <w:tab w:val="left" w:pos="2672"/>
                <w:tab w:val="left" w:pos="3473"/>
              </w:tabs>
              <w:ind w:left="109" w:right="9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логических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тематикой.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«Народные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Липецкой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области».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Д/игра «Угадай,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играю?»</w:t>
            </w:r>
          </w:p>
        </w:tc>
        <w:tc>
          <w:tcPr>
            <w:tcW w:w="3647" w:type="dxa"/>
          </w:tcPr>
          <w:p w:rsidR="005959E1" w:rsidRDefault="005959E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959E1" w:rsidRDefault="00E801C8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Привлечь родителей к участию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 «Птичья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столовая».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E801C8">
            <w:pPr>
              <w:pStyle w:val="TableParagraph"/>
              <w:spacing w:before="207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дворцы спорта города на детские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</w:tc>
      </w:tr>
      <w:tr w:rsidR="005959E1">
        <w:trPr>
          <w:trHeight w:val="276"/>
        </w:trPr>
        <w:tc>
          <w:tcPr>
            <w:tcW w:w="14565" w:type="dxa"/>
            <w:gridSpan w:val="4"/>
          </w:tcPr>
          <w:p w:rsidR="005959E1" w:rsidRDefault="00E801C8">
            <w:pPr>
              <w:pStyle w:val="TableParagraph"/>
              <w:spacing w:line="256" w:lineRule="exact"/>
              <w:ind w:left="4613" w:right="46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(5-6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квартал</w:t>
            </w:r>
          </w:p>
        </w:tc>
      </w:tr>
      <w:tr w:rsidR="005959E1">
        <w:trPr>
          <w:trHeight w:val="326"/>
        </w:trPr>
        <w:tc>
          <w:tcPr>
            <w:tcW w:w="4160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before="3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«Я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и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моя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семья»</w:t>
            </w:r>
          </w:p>
        </w:tc>
        <w:tc>
          <w:tcPr>
            <w:tcW w:w="3066" w:type="dxa"/>
            <w:tcBorders>
              <w:bottom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vMerge w:val="restart"/>
          </w:tcPr>
          <w:p w:rsidR="005959E1" w:rsidRDefault="00E801C8">
            <w:pPr>
              <w:pStyle w:val="TableParagraph"/>
              <w:tabs>
                <w:tab w:val="left" w:pos="1488"/>
                <w:tab w:val="left" w:pos="2889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«Наши</w:t>
            </w:r>
            <w:r>
              <w:rPr>
                <w:sz w:val="24"/>
              </w:rPr>
              <w:tab/>
              <w:t>мамы»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увлечения)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E801C8">
            <w:pPr>
              <w:pStyle w:val="TableParagraph"/>
              <w:spacing w:before="222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 w:rsidR="003A0805">
              <w:rPr>
                <w:sz w:val="24"/>
              </w:rPr>
              <w:t>Железноводска</w:t>
            </w:r>
            <w:r>
              <w:rPr>
                <w:sz w:val="24"/>
              </w:rPr>
              <w:t>.</w:t>
            </w:r>
          </w:p>
          <w:p w:rsidR="005959E1" w:rsidRDefault="00E801C8">
            <w:pPr>
              <w:pStyle w:val="TableParagraph"/>
              <w:ind w:left="109" w:right="119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  <w:p w:rsidR="005959E1" w:rsidRDefault="00E801C8">
            <w:pPr>
              <w:pStyle w:val="TableParagraph"/>
              <w:tabs>
                <w:tab w:val="left" w:pos="1536"/>
                <w:tab w:val="left" w:pos="1929"/>
                <w:tab w:val="left" w:pos="2510"/>
                <w:tab w:val="left" w:pos="3442"/>
              </w:tabs>
              <w:ind w:left="109" w:right="116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воспитателя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фотоальбома.</w:t>
            </w:r>
          </w:p>
          <w:p w:rsidR="005959E1" w:rsidRDefault="00E801C8">
            <w:pPr>
              <w:pStyle w:val="TableParagraph"/>
              <w:tabs>
                <w:tab w:val="left" w:pos="1634"/>
                <w:tab w:val="left" w:pos="3327"/>
              </w:tabs>
              <w:ind w:left="109" w:right="11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С-р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«Строим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 к памятнику.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z w:val="24"/>
              </w:rPr>
              <w:tab/>
              <w:t>соревнование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стадионе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сильные,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ловкие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смелые»</w:t>
            </w:r>
          </w:p>
        </w:tc>
        <w:tc>
          <w:tcPr>
            <w:tcW w:w="3647" w:type="dxa"/>
            <w:vMerge w:val="restart"/>
          </w:tcPr>
          <w:p w:rsidR="005959E1" w:rsidRDefault="00E801C8">
            <w:pPr>
              <w:pStyle w:val="TableParagraph"/>
              <w:ind w:left="108" w:right="120"/>
              <w:jc w:val="both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«Навстречу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 (сбор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архива)</w:t>
            </w:r>
          </w:p>
          <w:p w:rsidR="005959E1" w:rsidRDefault="00E801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  <w:p w:rsidR="005959E1" w:rsidRDefault="00E801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  <w:p w:rsidR="005959E1" w:rsidRDefault="00E801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5959E1" w:rsidRDefault="00E801C8">
            <w:pPr>
              <w:pStyle w:val="TableParagraph"/>
              <w:tabs>
                <w:tab w:val="left" w:pos="2452"/>
              </w:tabs>
              <w:ind w:left="108" w:right="118"/>
              <w:rPr>
                <w:sz w:val="24"/>
              </w:rPr>
            </w:pPr>
            <w:r>
              <w:rPr>
                <w:sz w:val="24"/>
              </w:rPr>
              <w:t>«Мой родной город»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</w:tr>
      <w:tr w:rsidR="005959E1">
        <w:trPr>
          <w:trHeight w:val="306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доброе,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внимательное,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</w:tr>
      <w:tr w:rsidR="005959E1">
        <w:trPr>
          <w:trHeight w:val="306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мамам,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</w:tr>
      <w:tr w:rsidR="005959E1">
        <w:trPr>
          <w:trHeight w:val="306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</w:tr>
      <w:tr w:rsidR="005959E1">
        <w:trPr>
          <w:trHeight w:val="306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tabs>
                <w:tab w:val="left" w:pos="1134"/>
                <w:tab w:val="left" w:pos="2029"/>
                <w:tab w:val="left" w:pos="2535"/>
                <w:tab w:val="left" w:pos="3917"/>
              </w:tabs>
              <w:spacing w:before="1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«Наш</w:t>
            </w:r>
            <w:r>
              <w:rPr>
                <w:b/>
                <w:i/>
                <w:sz w:val="24"/>
                <w:u w:val="single"/>
              </w:rPr>
              <w:tab/>
              <w:t>край</w:t>
            </w:r>
            <w:r>
              <w:rPr>
                <w:b/>
                <w:i/>
                <w:sz w:val="24"/>
                <w:u w:val="single"/>
              </w:rPr>
              <w:tab/>
              <w:t>в</w:t>
            </w:r>
            <w:r>
              <w:rPr>
                <w:b/>
                <w:i/>
                <w:sz w:val="24"/>
                <w:u w:val="single"/>
              </w:rPr>
              <w:tab/>
              <w:t>прошлом</w:t>
            </w:r>
            <w:r>
              <w:rPr>
                <w:b/>
                <w:i/>
                <w:sz w:val="24"/>
                <w:u w:val="single"/>
              </w:rPr>
              <w:tab/>
              <w:t>и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</w:tr>
      <w:tr w:rsidR="005959E1">
        <w:trPr>
          <w:trHeight w:val="3347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before="10"/>
              <w:ind w:left="107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  <w:u w:val="single"/>
              </w:rPr>
              <w:t>настоящем</w:t>
            </w:r>
            <w:proofErr w:type="gramEnd"/>
            <w:r>
              <w:rPr>
                <w:b/>
                <w:i/>
                <w:sz w:val="24"/>
                <w:u w:val="single"/>
              </w:rPr>
              <w:t>».</w:t>
            </w:r>
          </w:p>
          <w:p w:rsidR="005959E1" w:rsidRDefault="00E801C8">
            <w:pPr>
              <w:pStyle w:val="TableParagraph"/>
              <w:tabs>
                <w:tab w:val="left" w:pos="2527"/>
                <w:tab w:val="left" w:pos="3470"/>
              </w:tabs>
              <w:spacing w:before="2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Уточнить знания детей об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карте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чьими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5959E1" w:rsidRDefault="00E801C8" w:rsidP="0076505E">
            <w:pPr>
              <w:pStyle w:val="TableParagraph"/>
              <w:spacing w:before="1"/>
              <w:ind w:left="107" w:right="12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детские сады,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дома).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before="44"/>
              <w:ind w:left="107" w:right="117"/>
              <w:jc w:val="both"/>
              <w:rPr>
                <w:sz w:val="24"/>
              </w:rPr>
            </w:pPr>
            <w:r>
              <w:rPr>
                <w:sz w:val="24"/>
              </w:rPr>
              <w:t>«Прогулка по улицам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города».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E801C8">
            <w:pPr>
              <w:pStyle w:val="TableParagraph"/>
              <w:tabs>
                <w:tab w:val="left" w:pos="2390"/>
                <w:tab w:val="left" w:pos="2575"/>
              </w:tabs>
              <w:spacing w:before="227" w:line="280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Тематический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"/>
                <w:sz w:val="24"/>
                <w:u w:val="single"/>
              </w:rPr>
              <w:t>вечер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воспоминаний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архива».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</w:tr>
      <w:tr w:rsidR="005959E1">
        <w:trPr>
          <w:trHeight w:val="310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tabs>
                <w:tab w:val="left" w:pos="1433"/>
                <w:tab w:val="left" w:pos="3138"/>
                <w:tab w:val="left" w:pos="3908"/>
              </w:tabs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</w:tr>
      <w:tr w:rsidR="005959E1">
        <w:trPr>
          <w:trHeight w:val="312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храбрых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защитниках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</w:tr>
      <w:tr w:rsidR="005959E1">
        <w:trPr>
          <w:trHeight w:val="312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tabs>
                <w:tab w:val="left" w:pos="906"/>
                <w:tab w:val="left" w:pos="1696"/>
                <w:tab w:val="left" w:pos="2076"/>
                <w:tab w:val="left" w:pos="3044"/>
              </w:tabs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годы</w:t>
            </w:r>
            <w:r>
              <w:rPr>
                <w:sz w:val="24"/>
              </w:rPr>
              <w:tab/>
              <w:t>ВОВ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наших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земляках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</w:tr>
      <w:tr w:rsidR="005959E1">
        <w:trPr>
          <w:trHeight w:val="311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before="12"/>
              <w:ind w:left="10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родственниках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воспитанников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</w:tr>
      <w:tr w:rsidR="005959E1">
        <w:trPr>
          <w:trHeight w:val="309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76505E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 w:rsidR="00E801C8">
              <w:rPr>
                <w:sz w:val="24"/>
              </w:rPr>
              <w:t>отрудников</w:t>
            </w:r>
            <w:r>
              <w:rPr>
                <w:sz w:val="24"/>
              </w:rPr>
              <w:t>.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</w:tr>
      <w:tr w:rsidR="005959E1">
        <w:trPr>
          <w:trHeight w:val="332"/>
        </w:trPr>
        <w:tc>
          <w:tcPr>
            <w:tcW w:w="4160" w:type="dxa"/>
            <w:tcBorders>
              <w:top w:val="nil"/>
            </w:tcBorders>
          </w:tcPr>
          <w:p w:rsidR="005959E1" w:rsidRDefault="00E801C8">
            <w:pPr>
              <w:pStyle w:val="TableParagraph"/>
              <w:spacing w:before="1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«Славим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людей</w:t>
            </w:r>
            <w:r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труда».</w:t>
            </w:r>
          </w:p>
        </w:tc>
        <w:tc>
          <w:tcPr>
            <w:tcW w:w="3066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</w:tr>
    </w:tbl>
    <w:p w:rsidR="005959E1" w:rsidRDefault="005959E1">
      <w:pPr>
        <w:rPr>
          <w:sz w:val="2"/>
          <w:szCs w:val="2"/>
        </w:rPr>
        <w:sectPr w:rsidR="005959E1">
          <w:type w:val="continuous"/>
          <w:pgSz w:w="16840" w:h="11910" w:orient="landscape"/>
          <w:pgMar w:top="420" w:right="580" w:bottom="799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60"/>
        <w:gridCol w:w="3066"/>
        <w:gridCol w:w="3692"/>
        <w:gridCol w:w="3647"/>
      </w:tblGrid>
      <w:tr w:rsidR="005959E1">
        <w:trPr>
          <w:trHeight w:val="338"/>
        </w:trPr>
        <w:tc>
          <w:tcPr>
            <w:tcW w:w="4160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Рассказать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3066" w:type="dxa"/>
            <w:tcBorders>
              <w:bottom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bottom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3647" w:type="dxa"/>
            <w:tcBorders>
              <w:bottom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</w:tr>
      <w:tr w:rsidR="005959E1">
        <w:trPr>
          <w:trHeight w:val="3219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before="17" w:line="280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города, их роли в передаче сведений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буднях</w:t>
            </w:r>
            <w:r w:rsidR="0076505E"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отдыхе</w:t>
            </w:r>
            <w:r w:rsidR="0076505E">
              <w:rPr>
                <w:spacing w:val="1"/>
                <w:sz w:val="24"/>
              </w:rPr>
              <w:t>.</w:t>
            </w:r>
          </w:p>
          <w:p w:rsidR="005959E1" w:rsidRDefault="00E801C8">
            <w:pPr>
              <w:pStyle w:val="TableParagraph"/>
              <w:tabs>
                <w:tab w:val="left" w:pos="1391"/>
                <w:tab w:val="left" w:pos="2280"/>
              </w:tabs>
              <w:spacing w:line="280" w:lineRule="auto"/>
              <w:ind w:left="107" w:right="7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Природа</w:t>
            </w:r>
            <w:r>
              <w:rPr>
                <w:b/>
                <w:i/>
                <w:sz w:val="24"/>
                <w:u w:val="single"/>
              </w:rPr>
              <w:tab/>
              <w:t>моей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  <w:u w:val="single"/>
              </w:rPr>
              <w:t>маленькой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родины».</w:t>
            </w:r>
          </w:p>
          <w:p w:rsidR="005959E1" w:rsidRDefault="00E801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Расширить</w:t>
            </w:r>
          </w:p>
          <w:p w:rsidR="005959E1" w:rsidRDefault="00E801C8">
            <w:pPr>
              <w:pStyle w:val="TableParagraph"/>
              <w:spacing w:before="42" w:line="280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 в природе родного 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Помочь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осознать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детям,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что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  <w:p w:rsidR="005959E1" w:rsidRDefault="00E801C8">
            <w:pPr>
              <w:pStyle w:val="TableParagraph"/>
              <w:spacing w:line="27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посильное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ее</w:t>
            </w:r>
            <w:proofErr w:type="gramEnd"/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5959E1" w:rsidRDefault="00E801C8">
            <w:pPr>
              <w:pStyle w:val="TableParagraph"/>
              <w:tabs>
                <w:tab w:val="left" w:pos="2002"/>
                <w:tab w:val="left" w:pos="2213"/>
              </w:tabs>
              <w:spacing w:line="28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телепередачи».</w:t>
            </w:r>
          </w:p>
          <w:p w:rsidR="005959E1" w:rsidRDefault="00E801C8">
            <w:pPr>
              <w:pStyle w:val="TableParagraph"/>
              <w:spacing w:line="280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«Лесник-помощник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 леса»</w:t>
            </w:r>
          </w:p>
          <w:p w:rsidR="005959E1" w:rsidRDefault="00E801C8">
            <w:pPr>
              <w:pStyle w:val="TableParagraph"/>
              <w:spacing w:line="280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газеты»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spacing w:before="7"/>
              <w:rPr>
                <w:b/>
                <w:sz w:val="37"/>
              </w:rPr>
            </w:pPr>
          </w:p>
          <w:p w:rsidR="005959E1" w:rsidRDefault="00E801C8">
            <w:pPr>
              <w:pStyle w:val="TableParagraph"/>
              <w:spacing w:line="280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Чтение авторских 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зайца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тетеревом».</w:t>
            </w:r>
          </w:p>
          <w:p w:rsidR="005959E1" w:rsidRDefault="00E801C8">
            <w:pPr>
              <w:pStyle w:val="TableParagraph"/>
              <w:spacing w:line="27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«Для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чего     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нужны</w:t>
            </w:r>
            <w:proofErr w:type="gramEnd"/>
          </w:p>
          <w:p w:rsidR="005959E1" w:rsidRDefault="00E801C8">
            <w:pPr>
              <w:pStyle w:val="TableParagraph"/>
              <w:spacing w:before="46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дождевые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черви?».</w:t>
            </w: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spacing w:before="9"/>
              <w:rPr>
                <w:b/>
                <w:sz w:val="35"/>
              </w:rPr>
            </w:pPr>
          </w:p>
          <w:p w:rsidR="005959E1" w:rsidRDefault="00E801C8">
            <w:pPr>
              <w:pStyle w:val="TableParagraph"/>
              <w:spacing w:before="1"/>
              <w:ind w:left="108" w:right="109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«Приготовьтесь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крылатыми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друзьями»</w:t>
            </w:r>
          </w:p>
          <w:p w:rsidR="005959E1" w:rsidRDefault="00E801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</w:tr>
      <w:tr w:rsidR="005959E1">
        <w:trPr>
          <w:trHeight w:val="323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before="20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сбережении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tabs>
                <w:tab w:val="left" w:pos="1660"/>
                <w:tab w:val="left" w:pos="2500"/>
              </w:tabs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z w:val="24"/>
              </w:rPr>
              <w:tab/>
              <w:t>«По</w:t>
            </w:r>
            <w:r>
              <w:rPr>
                <w:sz w:val="24"/>
              </w:rPr>
              <w:tab/>
              <w:t>страницам</w:t>
            </w: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</w:tr>
      <w:tr w:rsidR="005959E1">
        <w:trPr>
          <w:trHeight w:val="322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«Народное</w:t>
            </w:r>
            <w:r>
              <w:rPr>
                <w:b/>
                <w:i/>
                <w:spacing w:val="32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творчество</w:t>
            </w:r>
            <w:r>
              <w:rPr>
                <w:b/>
                <w:i/>
                <w:spacing w:val="37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и</w:t>
            </w:r>
            <w:r>
              <w:rPr>
                <w:b/>
                <w:i/>
                <w:spacing w:val="37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традиции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before="20"/>
              <w:ind w:left="109"/>
              <w:rPr>
                <w:sz w:val="24"/>
              </w:rPr>
            </w:pPr>
            <w:r>
              <w:rPr>
                <w:sz w:val="24"/>
              </w:rPr>
              <w:t>весенней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газеты».*</w:t>
            </w: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</w:tr>
      <w:tr w:rsidR="005959E1">
        <w:trPr>
          <w:trHeight w:val="963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before="1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земли</w:t>
            </w:r>
            <w:r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 w:rsidR="00F15BA7">
              <w:rPr>
                <w:b/>
                <w:i/>
                <w:sz w:val="24"/>
                <w:u w:val="single"/>
              </w:rPr>
              <w:t>Ставропольской</w:t>
            </w:r>
            <w:r>
              <w:rPr>
                <w:b/>
                <w:i/>
                <w:sz w:val="24"/>
                <w:u w:val="single"/>
              </w:rPr>
              <w:t>».</w:t>
            </w:r>
          </w:p>
          <w:p w:rsidR="005959E1" w:rsidRDefault="00E801C8">
            <w:pPr>
              <w:pStyle w:val="TableParagraph"/>
              <w:tabs>
                <w:tab w:val="left" w:pos="2076"/>
                <w:tab w:val="left" w:pos="3302"/>
              </w:tabs>
              <w:spacing w:before="2" w:line="320" w:lineRule="atLeast"/>
              <w:ind w:left="107" w:right="73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праздниками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tabs>
                <w:tab w:val="left" w:pos="1835"/>
                <w:tab w:val="left" w:pos="3483"/>
              </w:tabs>
              <w:spacing w:before="220"/>
              <w:ind w:left="109" w:right="116"/>
              <w:rPr>
                <w:sz w:val="24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</w:tr>
      <w:tr w:rsidR="005959E1">
        <w:trPr>
          <w:trHeight w:val="488"/>
        </w:trPr>
        <w:tc>
          <w:tcPr>
            <w:tcW w:w="4160" w:type="dxa"/>
            <w:tcBorders>
              <w:top w:val="nil"/>
            </w:tcBorders>
          </w:tcPr>
          <w:p w:rsidR="005959E1" w:rsidRDefault="00E801C8" w:rsidP="0076505E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3"/>
                <w:sz w:val="24"/>
              </w:rPr>
              <w:t xml:space="preserve"> </w:t>
            </w:r>
            <w:r w:rsidR="0076505E">
              <w:rPr>
                <w:sz w:val="24"/>
              </w:rPr>
              <w:t>Ставропольской</w:t>
            </w:r>
            <w:r>
              <w:rPr>
                <w:sz w:val="24"/>
              </w:rPr>
              <w:t>.</w:t>
            </w:r>
          </w:p>
        </w:tc>
        <w:tc>
          <w:tcPr>
            <w:tcW w:w="3066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3647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</w:tr>
      <w:tr w:rsidR="005959E1">
        <w:trPr>
          <w:trHeight w:val="552"/>
        </w:trPr>
        <w:tc>
          <w:tcPr>
            <w:tcW w:w="4160" w:type="dxa"/>
          </w:tcPr>
          <w:p w:rsidR="005959E1" w:rsidRDefault="00E801C8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дошкольниками</w:t>
            </w:r>
          </w:p>
        </w:tc>
        <w:tc>
          <w:tcPr>
            <w:tcW w:w="3066" w:type="dxa"/>
          </w:tcPr>
          <w:p w:rsidR="005959E1" w:rsidRDefault="00E801C8">
            <w:pPr>
              <w:pStyle w:val="TableParagraph"/>
              <w:spacing w:line="273" w:lineRule="exact"/>
              <w:ind w:left="9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ООД</w:t>
            </w:r>
          </w:p>
        </w:tc>
        <w:tc>
          <w:tcPr>
            <w:tcW w:w="3692" w:type="dxa"/>
          </w:tcPr>
          <w:p w:rsidR="005959E1" w:rsidRDefault="00E801C8">
            <w:pPr>
              <w:pStyle w:val="TableParagraph"/>
              <w:spacing w:line="276" w:lineRule="exact"/>
              <w:ind w:left="673" w:right="613" w:hanging="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 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моментах</w:t>
            </w:r>
          </w:p>
        </w:tc>
        <w:tc>
          <w:tcPr>
            <w:tcW w:w="3647" w:type="dxa"/>
          </w:tcPr>
          <w:p w:rsidR="005959E1" w:rsidRDefault="00E801C8">
            <w:pPr>
              <w:pStyle w:val="TableParagraph"/>
              <w:spacing w:line="276" w:lineRule="exact"/>
              <w:ind w:left="108" w:right="17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 работы 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дошкольниками</w:t>
            </w:r>
          </w:p>
        </w:tc>
      </w:tr>
      <w:tr w:rsidR="005959E1">
        <w:trPr>
          <w:trHeight w:val="275"/>
        </w:trPr>
        <w:tc>
          <w:tcPr>
            <w:tcW w:w="14565" w:type="dxa"/>
            <w:gridSpan w:val="4"/>
          </w:tcPr>
          <w:p w:rsidR="005959E1" w:rsidRDefault="00E801C8">
            <w:pPr>
              <w:pStyle w:val="TableParagraph"/>
              <w:spacing w:line="256" w:lineRule="exact"/>
              <w:ind w:left="4611" w:right="46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Подготовительная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(6-7(8)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квартал</w:t>
            </w:r>
          </w:p>
        </w:tc>
      </w:tr>
      <w:tr w:rsidR="005959E1">
        <w:trPr>
          <w:trHeight w:val="3866"/>
        </w:trPr>
        <w:tc>
          <w:tcPr>
            <w:tcW w:w="4160" w:type="dxa"/>
          </w:tcPr>
          <w:p w:rsidR="005959E1" w:rsidRDefault="00E801C8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«Я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и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моя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семья»</w:t>
            </w:r>
          </w:p>
          <w:p w:rsidR="005959E1" w:rsidRDefault="00E801C8">
            <w:pPr>
              <w:pStyle w:val="TableParagraph"/>
              <w:tabs>
                <w:tab w:val="left" w:pos="2868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правильное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фамилии.</w:t>
            </w:r>
          </w:p>
          <w:p w:rsidR="005959E1" w:rsidRDefault="00E801C8">
            <w:pPr>
              <w:pStyle w:val="TableParagraph"/>
              <w:tabs>
                <w:tab w:val="left" w:pos="1134"/>
                <w:tab w:val="left" w:pos="2029"/>
                <w:tab w:val="left" w:pos="2535"/>
                <w:tab w:val="left" w:pos="3917"/>
              </w:tabs>
              <w:ind w:left="107" w:righ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«Наш</w:t>
            </w:r>
            <w:r>
              <w:rPr>
                <w:b/>
                <w:i/>
                <w:sz w:val="24"/>
                <w:u w:val="single"/>
              </w:rPr>
              <w:tab/>
              <w:t>край</w:t>
            </w:r>
            <w:r>
              <w:rPr>
                <w:b/>
                <w:i/>
                <w:sz w:val="24"/>
                <w:u w:val="single"/>
              </w:rPr>
              <w:tab/>
              <w:t>в</w:t>
            </w:r>
            <w:r>
              <w:rPr>
                <w:b/>
                <w:i/>
                <w:sz w:val="24"/>
                <w:u w:val="single"/>
              </w:rPr>
              <w:tab/>
              <w:t>прошлом</w:t>
            </w:r>
            <w:r>
              <w:rPr>
                <w:b/>
                <w:i/>
                <w:sz w:val="24"/>
                <w:u w:val="single"/>
              </w:rPr>
              <w:tab/>
            </w:r>
            <w:r>
              <w:rPr>
                <w:b/>
                <w:i/>
                <w:spacing w:val="-5"/>
                <w:sz w:val="24"/>
                <w:u w:val="single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настоящем»</w:t>
            </w:r>
          </w:p>
          <w:p w:rsidR="005959E1" w:rsidRDefault="00E801C8">
            <w:pPr>
              <w:pStyle w:val="TableParagraph"/>
              <w:ind w:left="107" w:right="677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историей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 w:rsidR="00F15BA7">
              <w:rPr>
                <w:sz w:val="24"/>
              </w:rPr>
              <w:t>Железноводска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настоящем.</w:t>
            </w:r>
          </w:p>
          <w:p w:rsidR="005959E1" w:rsidRDefault="00E801C8">
            <w:pPr>
              <w:pStyle w:val="TableParagraph"/>
              <w:ind w:left="107" w:right="498"/>
              <w:jc w:val="both"/>
              <w:rPr>
                <w:sz w:val="24"/>
              </w:rPr>
            </w:pPr>
            <w:r>
              <w:rPr>
                <w:sz w:val="24"/>
              </w:rPr>
              <w:t>Расширить представления детей о</w:t>
            </w:r>
            <w:r>
              <w:rPr>
                <w:spacing w:val="-57"/>
                <w:sz w:val="24"/>
              </w:rPr>
              <w:t xml:space="preserve"> </w:t>
            </w:r>
            <w:r w:rsidR="00F15BA7">
              <w:rPr>
                <w:sz w:val="24"/>
              </w:rPr>
              <w:t>Ставропольском крае</w:t>
            </w:r>
            <w:r>
              <w:rPr>
                <w:sz w:val="24"/>
              </w:rPr>
              <w:t xml:space="preserve"> (малые 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центры, села).</w:t>
            </w:r>
          </w:p>
          <w:p w:rsidR="005959E1" w:rsidRDefault="00E801C8">
            <w:pPr>
              <w:pStyle w:val="TableParagraph"/>
              <w:tabs>
                <w:tab w:val="left" w:pos="1770"/>
                <w:tab w:val="left" w:pos="3156"/>
              </w:tabs>
              <w:spacing w:before="1" w:line="261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«Славим</w:t>
            </w:r>
            <w:r>
              <w:rPr>
                <w:b/>
                <w:i/>
                <w:sz w:val="24"/>
                <w:u w:val="single"/>
              </w:rPr>
              <w:tab/>
              <w:t>людей</w:t>
            </w:r>
            <w:r>
              <w:rPr>
                <w:b/>
                <w:i/>
                <w:sz w:val="24"/>
                <w:u w:val="single"/>
              </w:rPr>
              <w:tab/>
              <w:t>труда».</w:t>
            </w:r>
          </w:p>
        </w:tc>
        <w:tc>
          <w:tcPr>
            <w:tcW w:w="3066" w:type="dxa"/>
          </w:tcPr>
          <w:p w:rsidR="005959E1" w:rsidRDefault="00E801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Липецка?».</w:t>
            </w:r>
          </w:p>
        </w:tc>
        <w:tc>
          <w:tcPr>
            <w:tcW w:w="3692" w:type="dxa"/>
          </w:tcPr>
          <w:p w:rsidR="005959E1" w:rsidRDefault="00E801C8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«Моя    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фамилия».</w:t>
            </w:r>
          </w:p>
          <w:p w:rsidR="005959E1" w:rsidRDefault="00E801C8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«Семейное дерево» -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</w:p>
          <w:p w:rsidR="005959E1" w:rsidRDefault="00E801C8">
            <w:pPr>
              <w:pStyle w:val="TableParagraph"/>
              <w:ind w:left="109" w:right="113"/>
              <w:jc w:val="both"/>
              <w:rPr>
                <w:sz w:val="24"/>
              </w:rPr>
            </w:pPr>
            <w:r>
              <w:rPr>
                <w:sz w:val="24"/>
              </w:rPr>
              <w:t>Рассказ воспитателя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5959E1" w:rsidRDefault="005959E1">
            <w:pPr>
              <w:pStyle w:val="TableParagraph"/>
              <w:spacing w:before="9"/>
              <w:rPr>
                <w:b/>
                <w:sz w:val="23"/>
              </w:rPr>
            </w:pPr>
          </w:p>
          <w:p w:rsidR="005959E1" w:rsidRDefault="00E801C8">
            <w:pPr>
              <w:pStyle w:val="TableParagraph"/>
              <w:tabs>
                <w:tab w:val="left" w:pos="1634"/>
                <w:tab w:val="left" w:pos="1962"/>
                <w:tab w:val="left" w:pos="2881"/>
              </w:tabs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группе</w:t>
            </w:r>
            <w:r>
              <w:rPr>
                <w:sz w:val="24"/>
              </w:rPr>
              <w:tab/>
              <w:t>уголка</w:t>
            </w:r>
          </w:p>
          <w:p w:rsidR="005959E1" w:rsidRDefault="00E801C8">
            <w:pPr>
              <w:pStyle w:val="TableParagraph"/>
              <w:tabs>
                <w:tab w:val="left" w:pos="2893"/>
              </w:tabs>
              <w:ind w:left="109" w:right="118"/>
              <w:rPr>
                <w:sz w:val="24"/>
              </w:rPr>
            </w:pPr>
            <w:r>
              <w:rPr>
                <w:sz w:val="24"/>
              </w:rPr>
              <w:t>«Наш родной город»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беседа</w:t>
            </w:r>
          </w:p>
          <w:p w:rsidR="005959E1" w:rsidRDefault="00E801C8" w:rsidP="00F15BA7">
            <w:pPr>
              <w:pStyle w:val="TableParagraph"/>
              <w:tabs>
                <w:tab w:val="left" w:pos="2169"/>
                <w:tab w:val="left" w:pos="3008"/>
              </w:tabs>
              <w:spacing w:line="270" w:lineRule="atLeast"/>
              <w:ind w:left="109" w:right="118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карте</w:t>
            </w:r>
            <w:r>
              <w:rPr>
                <w:spacing w:val="-57"/>
                <w:sz w:val="24"/>
              </w:rPr>
              <w:t xml:space="preserve"> </w:t>
            </w:r>
            <w:r w:rsidR="00F15BA7">
              <w:rPr>
                <w:sz w:val="24"/>
              </w:rPr>
              <w:t>Ставропольского края</w:t>
            </w:r>
            <w:r>
              <w:rPr>
                <w:sz w:val="24"/>
              </w:rPr>
              <w:t>»</w:t>
            </w:r>
          </w:p>
        </w:tc>
        <w:tc>
          <w:tcPr>
            <w:tcW w:w="3647" w:type="dxa"/>
          </w:tcPr>
          <w:p w:rsidR="005959E1" w:rsidRDefault="00E801C8">
            <w:pPr>
              <w:pStyle w:val="TableParagraph"/>
              <w:tabs>
                <w:tab w:val="left" w:pos="1279"/>
                <w:tab w:val="left" w:pos="3164"/>
              </w:tabs>
              <w:ind w:left="108" w:right="117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z w:val="24"/>
              </w:rPr>
              <w:tab/>
              <w:t>фотографий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генеалогического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древа.</w:t>
            </w:r>
          </w:p>
        </w:tc>
      </w:tr>
    </w:tbl>
    <w:p w:rsidR="005959E1" w:rsidRDefault="005959E1">
      <w:pPr>
        <w:jc w:val="both"/>
        <w:rPr>
          <w:sz w:val="24"/>
        </w:rPr>
        <w:sectPr w:rsidR="005959E1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60"/>
        <w:gridCol w:w="3066"/>
        <w:gridCol w:w="3692"/>
        <w:gridCol w:w="3647"/>
      </w:tblGrid>
      <w:tr w:rsidR="005959E1" w:rsidTr="004808A8">
        <w:trPr>
          <w:trHeight w:val="6369"/>
        </w:trPr>
        <w:tc>
          <w:tcPr>
            <w:tcW w:w="4160" w:type="dxa"/>
          </w:tcPr>
          <w:p w:rsidR="005959E1" w:rsidRDefault="00E801C8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5959E1" w:rsidRDefault="00E801C8">
            <w:pPr>
              <w:pStyle w:val="TableParagraph"/>
              <w:ind w:left="107" w:right="161"/>
              <w:jc w:val="both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 w:rsidR="0076505E">
              <w:rPr>
                <w:sz w:val="24"/>
              </w:rPr>
              <w:t xml:space="preserve">Ставропольского </w:t>
            </w:r>
            <w:r>
              <w:rPr>
                <w:sz w:val="24"/>
              </w:rPr>
              <w:t xml:space="preserve"> края: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хлеборобах,</w:t>
            </w:r>
          </w:p>
          <w:p w:rsidR="005959E1" w:rsidRDefault="00E801C8">
            <w:pPr>
              <w:pStyle w:val="TableParagraph"/>
              <w:tabs>
                <w:tab w:val="left" w:pos="2893"/>
              </w:tabs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животноводах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садоводах.</w:t>
            </w:r>
          </w:p>
          <w:p w:rsidR="005959E1" w:rsidRDefault="00E801C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959E1" w:rsidRDefault="00E801C8">
            <w:pPr>
              <w:pStyle w:val="TableParagraph"/>
              <w:ind w:left="107" w:right="157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праздновании событий, 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города).</w:t>
            </w:r>
          </w:p>
          <w:p w:rsidR="005959E1" w:rsidRDefault="00E801C8">
            <w:pPr>
              <w:pStyle w:val="TableParagraph"/>
              <w:spacing w:before="8" w:line="237" w:lineRule="auto"/>
              <w:ind w:left="107" w:right="97"/>
              <w:rPr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«Природа моей маленькой родины».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(России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 w:rsidR="0076505E">
              <w:rPr>
                <w:sz w:val="24"/>
              </w:rPr>
              <w:t>Ставропольского края)</w:t>
            </w:r>
          </w:p>
          <w:p w:rsidR="005959E1" w:rsidRDefault="005959E1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5959E1" w:rsidRDefault="00E801C8">
            <w:pPr>
              <w:pStyle w:val="TableParagraph"/>
              <w:spacing w:line="237" w:lineRule="auto"/>
              <w:ind w:left="107" w:right="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«Народное</w:t>
            </w:r>
            <w:r>
              <w:rPr>
                <w:b/>
                <w:i/>
                <w:spacing w:val="32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творчество</w:t>
            </w:r>
            <w:r>
              <w:rPr>
                <w:b/>
                <w:i/>
                <w:spacing w:val="37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и</w:t>
            </w:r>
            <w:r>
              <w:rPr>
                <w:b/>
                <w:i/>
                <w:spacing w:val="37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традиции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земли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 w:rsidR="0076505E">
              <w:rPr>
                <w:b/>
                <w:i/>
                <w:sz w:val="24"/>
                <w:u w:val="single"/>
              </w:rPr>
              <w:t>Ставропольской</w:t>
            </w:r>
            <w:r>
              <w:rPr>
                <w:b/>
                <w:i/>
                <w:sz w:val="24"/>
                <w:u w:val="single"/>
              </w:rPr>
              <w:t>».</w:t>
            </w:r>
          </w:p>
          <w:p w:rsidR="005959E1" w:rsidRDefault="00E801C8">
            <w:pPr>
              <w:pStyle w:val="TableParagraph"/>
              <w:ind w:left="107" w:right="49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(Прядение и ткачество, кузнечное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дело).</w:t>
            </w:r>
          </w:p>
        </w:tc>
        <w:tc>
          <w:tcPr>
            <w:tcW w:w="3066" w:type="dxa"/>
          </w:tcPr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6505E" w:rsidRDefault="00E801C8" w:rsidP="0076505E">
            <w:pPr>
              <w:pStyle w:val="TableParagraph"/>
              <w:tabs>
                <w:tab w:val="left" w:pos="1769"/>
                <w:tab w:val="left" w:pos="2087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z w:val="24"/>
              </w:rPr>
              <w:tab/>
            </w:r>
          </w:p>
          <w:p w:rsidR="005959E1" w:rsidRDefault="005959E1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3692" w:type="dxa"/>
          </w:tcPr>
          <w:p w:rsidR="005959E1" w:rsidRDefault="00E801C8">
            <w:pPr>
              <w:pStyle w:val="TableParagraph"/>
              <w:ind w:left="109" w:right="12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Д\и</w:t>
            </w:r>
            <w:proofErr w:type="spellEnd"/>
            <w:r>
              <w:rPr>
                <w:sz w:val="24"/>
              </w:rPr>
              <w:t xml:space="preserve"> «Где что растёт?» (сад, поле,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огород)</w:t>
            </w:r>
          </w:p>
          <w:p w:rsidR="005959E1" w:rsidRDefault="00E801C8" w:rsidP="0076505E">
            <w:pPr>
              <w:pStyle w:val="TableParagraph"/>
              <w:tabs>
                <w:tab w:val="left" w:pos="1754"/>
              </w:tabs>
              <w:ind w:left="109" w:right="1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Д\упражнение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промышленности</w:t>
            </w:r>
            <w:r>
              <w:rPr>
                <w:spacing w:val="-58"/>
                <w:sz w:val="24"/>
              </w:rPr>
              <w:t xml:space="preserve"> </w:t>
            </w:r>
          </w:p>
          <w:p w:rsidR="005959E1" w:rsidRDefault="00E801C8">
            <w:pPr>
              <w:pStyle w:val="TableParagraph"/>
              <w:tabs>
                <w:tab w:val="left" w:pos="2985"/>
              </w:tabs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 сказки «Медвежья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услуга».</w:t>
            </w:r>
          </w:p>
          <w:p w:rsidR="005959E1" w:rsidRDefault="00E801C8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 w:rsidR="0076505E">
              <w:rPr>
                <w:sz w:val="24"/>
              </w:rPr>
              <w:t>Ставропольского края</w:t>
            </w:r>
          </w:p>
          <w:p w:rsidR="005959E1" w:rsidRDefault="00E801C8">
            <w:pPr>
              <w:pStyle w:val="TableParagraph"/>
              <w:tabs>
                <w:tab w:val="left" w:pos="1559"/>
                <w:tab w:val="left" w:pos="2349"/>
                <w:tab w:val="left" w:pos="2554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нравственно-экологических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z w:val="24"/>
              </w:rPr>
              <w:tab/>
              <w:t>«Кто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поступает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правильно?»</w:t>
            </w:r>
          </w:p>
          <w:p w:rsidR="005959E1" w:rsidRDefault="00E801C8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Рассказ воспитателя о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 с показом изделий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  <w:p w:rsidR="005959E1" w:rsidRDefault="00E801C8" w:rsidP="0076505E">
            <w:pPr>
              <w:pStyle w:val="TableParagraph"/>
              <w:spacing w:line="270" w:lineRule="atLeast"/>
              <w:ind w:left="109" w:right="118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 w:rsidR="0076505E">
              <w:rPr>
                <w:sz w:val="24"/>
              </w:rPr>
              <w:t xml:space="preserve">Ставропольском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</w:tc>
        <w:tc>
          <w:tcPr>
            <w:tcW w:w="3647" w:type="dxa"/>
          </w:tcPr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959E1" w:rsidRDefault="00E801C8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листовок.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4808A8" w:rsidRDefault="00E801C8" w:rsidP="004808A8">
            <w:pPr>
              <w:pStyle w:val="TableParagraph"/>
              <w:spacing w:before="205"/>
              <w:ind w:left="108" w:right="116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«Формируем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лет».</w:t>
            </w:r>
          </w:p>
        </w:tc>
      </w:tr>
      <w:tr w:rsidR="005959E1">
        <w:trPr>
          <w:trHeight w:val="276"/>
        </w:trPr>
        <w:tc>
          <w:tcPr>
            <w:tcW w:w="14565" w:type="dxa"/>
            <w:gridSpan w:val="4"/>
          </w:tcPr>
          <w:p w:rsidR="005959E1" w:rsidRDefault="00E801C8">
            <w:pPr>
              <w:pStyle w:val="TableParagraph"/>
              <w:spacing w:line="257" w:lineRule="exact"/>
              <w:ind w:left="4613" w:right="46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(6-7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квартал</w:t>
            </w:r>
          </w:p>
        </w:tc>
      </w:tr>
    </w:tbl>
    <w:p w:rsidR="005959E1" w:rsidRDefault="005959E1">
      <w:pPr>
        <w:spacing w:line="257" w:lineRule="exact"/>
        <w:jc w:val="center"/>
        <w:rPr>
          <w:sz w:val="24"/>
        </w:rPr>
        <w:sectPr w:rsidR="005959E1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60"/>
        <w:gridCol w:w="3066"/>
        <w:gridCol w:w="3692"/>
        <w:gridCol w:w="3647"/>
      </w:tblGrid>
      <w:tr w:rsidR="005959E1">
        <w:trPr>
          <w:trHeight w:val="10506"/>
        </w:trPr>
        <w:tc>
          <w:tcPr>
            <w:tcW w:w="4160" w:type="dxa"/>
          </w:tcPr>
          <w:p w:rsidR="005959E1" w:rsidRDefault="00E801C8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lastRenderedPageBreak/>
              <w:t>«Я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и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моя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семья»</w:t>
            </w:r>
          </w:p>
          <w:p w:rsidR="005959E1" w:rsidRDefault="00E801C8">
            <w:pPr>
              <w:pStyle w:val="TableParagraph"/>
              <w:tabs>
                <w:tab w:val="left" w:pos="3068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фамилий.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связей.</w:t>
            </w:r>
          </w:p>
          <w:p w:rsidR="005959E1" w:rsidRDefault="00E801C8">
            <w:pPr>
              <w:pStyle w:val="TableParagraph"/>
              <w:tabs>
                <w:tab w:val="left" w:pos="1134"/>
                <w:tab w:val="left" w:pos="2029"/>
                <w:tab w:val="left" w:pos="2535"/>
                <w:tab w:val="left" w:pos="3917"/>
              </w:tabs>
              <w:spacing w:before="3"/>
              <w:ind w:left="107" w:righ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«Наш</w:t>
            </w:r>
            <w:r>
              <w:rPr>
                <w:b/>
                <w:i/>
                <w:sz w:val="24"/>
                <w:u w:val="single"/>
              </w:rPr>
              <w:tab/>
              <w:t>край</w:t>
            </w:r>
            <w:r>
              <w:rPr>
                <w:b/>
                <w:i/>
                <w:sz w:val="24"/>
                <w:u w:val="single"/>
              </w:rPr>
              <w:tab/>
              <w:t>в</w:t>
            </w:r>
            <w:r>
              <w:rPr>
                <w:b/>
                <w:i/>
                <w:sz w:val="24"/>
                <w:u w:val="single"/>
              </w:rPr>
              <w:tab/>
              <w:t>прошлом</w:t>
            </w:r>
            <w:r>
              <w:rPr>
                <w:b/>
                <w:i/>
                <w:sz w:val="24"/>
                <w:u w:val="single"/>
              </w:rPr>
              <w:tab/>
            </w:r>
            <w:r>
              <w:rPr>
                <w:b/>
                <w:i/>
                <w:spacing w:val="-5"/>
                <w:sz w:val="24"/>
                <w:u w:val="single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настоящем»</w:t>
            </w:r>
          </w:p>
          <w:p w:rsidR="005959E1" w:rsidRDefault="00E801C8">
            <w:pPr>
              <w:pStyle w:val="TableParagraph"/>
              <w:tabs>
                <w:tab w:val="left" w:pos="2645"/>
              </w:tabs>
              <w:ind w:left="107" w:right="154"/>
              <w:jc w:val="both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 города - ж/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вокзале,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автовокзале,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аэровокзале.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города. Познакомить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антифашистами.</w:t>
            </w:r>
            <w:r>
              <w:rPr>
                <w:sz w:val="24"/>
              </w:rPr>
              <w:tab/>
              <w:t>Воспитывать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патриотизма.</w:t>
            </w:r>
          </w:p>
          <w:p w:rsidR="005959E1" w:rsidRDefault="00E801C8">
            <w:pPr>
              <w:pStyle w:val="TableParagraph"/>
              <w:ind w:left="107" w:right="158"/>
              <w:jc w:val="both"/>
              <w:rPr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«Славим людей труда».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труда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  <w:p w:rsidR="005959E1" w:rsidRDefault="00E801C8">
            <w:pPr>
              <w:pStyle w:val="TableParagraph"/>
              <w:tabs>
                <w:tab w:val="left" w:pos="2681"/>
              </w:tabs>
              <w:ind w:left="107" w:right="155"/>
              <w:jc w:val="both"/>
              <w:rPr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«Природа моей маленькой родины».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охраняемыми</w:t>
            </w:r>
            <w:r>
              <w:rPr>
                <w:sz w:val="24"/>
              </w:rPr>
              <w:tab/>
              <w:t>природными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территориями</w:t>
            </w:r>
            <w:r>
              <w:rPr>
                <w:spacing w:val="1"/>
                <w:sz w:val="24"/>
              </w:rPr>
              <w:t xml:space="preserve"> </w:t>
            </w:r>
            <w:r w:rsidR="0076505E">
              <w:rPr>
                <w:sz w:val="24"/>
              </w:rPr>
              <w:t xml:space="preserve">Ставропольского </w:t>
            </w:r>
            <w:r>
              <w:rPr>
                <w:sz w:val="24"/>
              </w:rPr>
              <w:t>края</w:t>
            </w:r>
            <w:r>
              <w:rPr>
                <w:spacing w:val="-57"/>
                <w:sz w:val="24"/>
              </w:rPr>
              <w:t xml:space="preserve"> </w:t>
            </w:r>
          </w:p>
          <w:p w:rsidR="005959E1" w:rsidRDefault="00E801C8">
            <w:pPr>
              <w:pStyle w:val="TableParagraph"/>
              <w:ind w:left="107" w:right="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«Народное</w:t>
            </w:r>
            <w:r>
              <w:rPr>
                <w:b/>
                <w:i/>
                <w:spacing w:val="32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творчество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и</w:t>
            </w:r>
            <w:r>
              <w:rPr>
                <w:b/>
                <w:i/>
                <w:spacing w:val="37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традиции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 w:rsidR="0076505E">
              <w:rPr>
                <w:b/>
                <w:i/>
                <w:sz w:val="24"/>
                <w:u w:val="single"/>
              </w:rPr>
              <w:t>земли Ставропольской</w:t>
            </w:r>
            <w:r>
              <w:rPr>
                <w:b/>
                <w:i/>
                <w:sz w:val="24"/>
                <w:u w:val="single"/>
              </w:rPr>
              <w:t>».</w:t>
            </w:r>
          </w:p>
          <w:p w:rsidR="005959E1" w:rsidRDefault="00E801C8">
            <w:pPr>
              <w:pStyle w:val="TableParagraph"/>
              <w:tabs>
                <w:tab w:val="left" w:pos="1421"/>
                <w:tab w:val="left" w:pos="2059"/>
                <w:tab w:val="left" w:pos="2773"/>
                <w:tab w:val="left" w:pos="3101"/>
                <w:tab w:val="left" w:pos="3243"/>
                <w:tab w:val="left" w:pos="3875"/>
              </w:tabs>
              <w:ind w:left="107" w:right="158"/>
              <w:rPr>
                <w:sz w:val="24"/>
              </w:rPr>
            </w:pPr>
            <w:r>
              <w:rPr>
                <w:sz w:val="24"/>
              </w:rPr>
              <w:t>Знакомство с земляками,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прославившими</w:t>
            </w:r>
            <w:r>
              <w:rPr>
                <w:sz w:val="24"/>
              </w:rPr>
              <w:tab/>
              <w:t>родной</w:t>
            </w:r>
            <w:r>
              <w:rPr>
                <w:sz w:val="24"/>
              </w:rPr>
              <w:tab/>
              <w:t>край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z w:val="24"/>
              </w:rPr>
              <w:tab/>
              <w:t>искусстве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гордости.</w:t>
            </w:r>
          </w:p>
        </w:tc>
        <w:tc>
          <w:tcPr>
            <w:tcW w:w="3066" w:type="dxa"/>
          </w:tcPr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5959E1" w:rsidRDefault="00E801C8">
            <w:pPr>
              <w:pStyle w:val="TableParagraph"/>
              <w:ind w:left="107" w:right="275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заповедных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эколога.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E801C8">
            <w:pPr>
              <w:pStyle w:val="TableParagraph"/>
              <w:spacing w:before="231"/>
              <w:ind w:left="107" w:right="275"/>
              <w:jc w:val="both"/>
              <w:rPr>
                <w:sz w:val="24"/>
              </w:rPr>
            </w:pPr>
            <w:r>
              <w:rPr>
                <w:sz w:val="24"/>
              </w:rPr>
              <w:t>Рассказ воспитателя 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прославил</w:t>
            </w:r>
            <w:r>
              <w:rPr>
                <w:spacing w:val="1"/>
                <w:sz w:val="24"/>
              </w:rPr>
              <w:t xml:space="preserve"> </w:t>
            </w:r>
            <w:r w:rsidR="0076505E">
              <w:rPr>
                <w:sz w:val="24"/>
              </w:rPr>
              <w:t xml:space="preserve">Ставропольский </w:t>
            </w:r>
            <w:r>
              <w:rPr>
                <w:sz w:val="24"/>
              </w:rPr>
              <w:t>край»</w:t>
            </w:r>
          </w:p>
          <w:p w:rsidR="005959E1" w:rsidRDefault="00E801C8">
            <w:pPr>
              <w:pStyle w:val="TableParagraph"/>
              <w:tabs>
                <w:tab w:val="left" w:pos="1223"/>
                <w:tab w:val="left" w:pos="2673"/>
                <w:tab w:val="left" w:pos="2830"/>
              </w:tabs>
              <w:spacing w:before="3" w:line="237" w:lineRule="auto"/>
              <w:ind w:left="107" w:right="94"/>
              <w:jc w:val="both"/>
              <w:rPr>
                <w:sz w:val="24"/>
              </w:rPr>
            </w:pPr>
            <w:r>
              <w:rPr>
                <w:sz w:val="26"/>
                <w:u w:val="single"/>
              </w:rPr>
              <w:t>-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4"/>
                <w:u w:val="single"/>
              </w:rPr>
              <w:t>об</w:t>
            </w:r>
            <w:r>
              <w:rPr>
                <w:sz w:val="24"/>
                <w:u w:val="single"/>
              </w:rPr>
              <w:tab/>
              <w:t>артистах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  <w:u w:val="single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музыкантах    </w:t>
            </w:r>
            <w:r>
              <w:rPr>
                <w:spacing w:val="1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ансамбли:</w:t>
            </w:r>
          </w:p>
          <w:p w:rsidR="005959E1" w:rsidRDefault="00E801C8">
            <w:pPr>
              <w:pStyle w:val="TableParagraph"/>
              <w:tabs>
                <w:tab w:val="left" w:pos="2052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«Казаки</w:t>
            </w:r>
            <w:r>
              <w:rPr>
                <w:sz w:val="24"/>
                <w:u w:val="single"/>
              </w:rPr>
              <w:tab/>
              <w:t>России»,</w:t>
            </w:r>
          </w:p>
          <w:p w:rsidR="005959E1" w:rsidRDefault="00E801C8" w:rsidP="0076505E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«Раздолье»</w:t>
            </w:r>
            <w:r w:rsidR="00D537B7">
              <w:rPr>
                <w:sz w:val="24"/>
                <w:u w:val="single"/>
              </w:rPr>
              <w:t>.</w:t>
            </w:r>
          </w:p>
        </w:tc>
        <w:tc>
          <w:tcPr>
            <w:tcW w:w="3692" w:type="dxa"/>
          </w:tcPr>
          <w:p w:rsidR="005959E1" w:rsidRDefault="00E801C8">
            <w:pPr>
              <w:pStyle w:val="TableParagraph"/>
              <w:tabs>
                <w:tab w:val="left" w:pos="1806"/>
                <w:tab w:val="left" w:pos="1869"/>
                <w:tab w:val="left" w:pos="2583"/>
                <w:tab w:val="left" w:pos="3335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Д/упражнение</w:t>
            </w:r>
            <w:r>
              <w:rPr>
                <w:sz w:val="24"/>
              </w:rPr>
              <w:tab/>
              <w:t>«Как</w:t>
            </w:r>
            <w:r>
              <w:rPr>
                <w:sz w:val="24"/>
              </w:rPr>
              <w:tab/>
              <w:t>сообщить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родственникам?»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(переписка,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разговор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телефону, посещения и т.д.)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Д/игра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(находить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proofErr w:type="gramEnd"/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959E1" w:rsidRDefault="00E801C8">
            <w:pPr>
              <w:pStyle w:val="TableParagraph"/>
              <w:spacing w:before="1"/>
              <w:ind w:left="109" w:right="113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антифашистах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Голиков,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E801C8">
            <w:pPr>
              <w:pStyle w:val="TableParagraph"/>
              <w:tabs>
                <w:tab w:val="left" w:pos="1089"/>
                <w:tab w:val="left" w:pos="2550"/>
                <w:tab w:val="left" w:pos="2883"/>
              </w:tabs>
              <w:spacing w:before="187" w:line="237" w:lineRule="auto"/>
              <w:ind w:left="109" w:right="11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воспитателя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МЧС.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фотоматериалов</w:t>
            </w:r>
          </w:p>
          <w:p w:rsidR="005959E1" w:rsidRDefault="00E801C8">
            <w:pPr>
              <w:pStyle w:val="TableParagraph"/>
              <w:spacing w:before="1"/>
              <w:ind w:left="109" w:right="768"/>
              <w:rPr>
                <w:sz w:val="24"/>
              </w:rPr>
            </w:pPr>
            <w:r>
              <w:rPr>
                <w:sz w:val="24"/>
              </w:rPr>
              <w:t>«Спасатели на службе».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снег?»</w:t>
            </w:r>
          </w:p>
          <w:p w:rsidR="005959E1" w:rsidRDefault="00E801C8">
            <w:pPr>
              <w:pStyle w:val="TableParagraph"/>
              <w:tabs>
                <w:tab w:val="left" w:pos="1248"/>
                <w:tab w:val="left" w:pos="2658"/>
                <w:tab w:val="left" w:pos="3454"/>
              </w:tabs>
              <w:ind w:left="109" w:right="118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Опыт «Снег </w:t>
            </w:r>
            <w:proofErr w:type="spellStart"/>
            <w:r>
              <w:rPr>
                <w:sz w:val="24"/>
              </w:rPr>
              <w:t>очищанет</w:t>
            </w:r>
            <w:proofErr w:type="spellEnd"/>
            <w:r>
              <w:rPr>
                <w:sz w:val="24"/>
              </w:rPr>
              <w:t xml:space="preserve"> воздух»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логических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тематикой.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E801C8">
            <w:pPr>
              <w:pStyle w:val="TableParagraph"/>
              <w:spacing w:before="208"/>
              <w:ind w:left="109" w:right="663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чемпионатах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3647" w:type="dxa"/>
          </w:tcPr>
          <w:p w:rsidR="005959E1" w:rsidRDefault="00E801C8">
            <w:pPr>
              <w:pStyle w:val="TableParagraph"/>
              <w:ind w:left="108" w:right="116"/>
              <w:jc w:val="bot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открытку.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E801C8">
            <w:pPr>
              <w:pStyle w:val="TableParagraph"/>
              <w:spacing w:before="152"/>
              <w:ind w:left="108" w:right="117"/>
              <w:jc w:val="both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</w:tr>
    </w:tbl>
    <w:p w:rsidR="005959E1" w:rsidRDefault="005959E1">
      <w:pPr>
        <w:jc w:val="both"/>
        <w:rPr>
          <w:sz w:val="24"/>
        </w:rPr>
        <w:sectPr w:rsidR="005959E1">
          <w:pgSz w:w="16840" w:h="11910" w:orient="landscape"/>
          <w:pgMar w:top="420" w:right="580" w:bottom="826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60"/>
        <w:gridCol w:w="3066"/>
        <w:gridCol w:w="3692"/>
        <w:gridCol w:w="3647"/>
      </w:tblGrid>
      <w:tr w:rsidR="005959E1">
        <w:trPr>
          <w:trHeight w:val="275"/>
        </w:trPr>
        <w:tc>
          <w:tcPr>
            <w:tcW w:w="14565" w:type="dxa"/>
            <w:gridSpan w:val="4"/>
          </w:tcPr>
          <w:p w:rsidR="005959E1" w:rsidRDefault="00E801C8">
            <w:pPr>
              <w:pStyle w:val="TableParagraph"/>
              <w:spacing w:line="256" w:lineRule="exact"/>
              <w:ind w:left="4612" w:right="46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Подготовительная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(6-7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квартал</w:t>
            </w:r>
          </w:p>
        </w:tc>
      </w:tr>
      <w:tr w:rsidR="005959E1">
        <w:trPr>
          <w:trHeight w:val="544"/>
        </w:trPr>
        <w:tc>
          <w:tcPr>
            <w:tcW w:w="4160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«Я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и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моя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семья»</w:t>
            </w:r>
          </w:p>
          <w:p w:rsidR="005959E1" w:rsidRDefault="00E801C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семье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66" w:type="dxa"/>
            <w:tcBorders>
              <w:bottom w:val="nil"/>
            </w:tcBorders>
          </w:tcPr>
          <w:p w:rsidR="005959E1" w:rsidRDefault="005959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3692" w:type="dxa"/>
            <w:vMerge w:val="restart"/>
          </w:tcPr>
          <w:p w:rsidR="005959E1" w:rsidRDefault="00E801C8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Игра-интервью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«Расскажи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(домашний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телефон, члены семьи, где 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родственники, на кого ты похож,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proofErr w:type="gramStart"/>
            <w:r>
              <w:rPr>
                <w:sz w:val="24"/>
              </w:rPr>
              <w:t xml:space="preserve"> )</w:t>
            </w:r>
            <w:proofErr w:type="gramEnd"/>
            <w:r>
              <w:rPr>
                <w:sz w:val="24"/>
              </w:rPr>
              <w:t>.</w:t>
            </w:r>
          </w:p>
          <w:p w:rsidR="005959E1" w:rsidRDefault="00E801C8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возможности):</w:t>
            </w:r>
          </w:p>
          <w:p w:rsidR="005959E1" w:rsidRDefault="00E801C8" w:rsidP="00D537B7">
            <w:pPr>
              <w:pStyle w:val="TableParagraph"/>
              <w:tabs>
                <w:tab w:val="left" w:pos="518"/>
              </w:tabs>
              <w:spacing w:before="1" w:line="235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Обелиск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огонь.*</w:t>
            </w:r>
          </w:p>
          <w:p w:rsidR="005959E1" w:rsidRDefault="00E801C8">
            <w:pPr>
              <w:pStyle w:val="TableParagraph"/>
              <w:tabs>
                <w:tab w:val="left" w:pos="2498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 w:rsidR="00D537B7">
              <w:rPr>
                <w:sz w:val="24"/>
              </w:rPr>
              <w:t>Железноводске</w:t>
            </w:r>
          </w:p>
          <w:p w:rsidR="005959E1" w:rsidRDefault="00E801C8">
            <w:pPr>
              <w:pStyle w:val="TableParagraph"/>
              <w:ind w:left="109" w:right="1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Экскурсия к памятнику </w:t>
            </w:r>
            <w:proofErr w:type="gramStart"/>
            <w:r>
              <w:rPr>
                <w:sz w:val="24"/>
              </w:rPr>
              <w:t>павшим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лётчикам-возложение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  <w:p w:rsidR="005959E1" w:rsidRDefault="00E801C8">
            <w:pPr>
              <w:pStyle w:val="TableParagraph"/>
              <w:tabs>
                <w:tab w:val="left" w:pos="1130"/>
                <w:tab w:val="left" w:pos="2631"/>
                <w:tab w:val="left" w:pos="3003"/>
              </w:tabs>
              <w:ind w:left="109" w:right="119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воспитателя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лесах</w:t>
            </w:r>
            <w:r>
              <w:rPr>
                <w:spacing w:val="-57"/>
                <w:sz w:val="24"/>
              </w:rPr>
              <w:t xml:space="preserve"> </w:t>
            </w:r>
            <w:r w:rsidR="00D537B7">
              <w:rPr>
                <w:sz w:val="24"/>
              </w:rPr>
              <w:t>Железноводска</w:t>
            </w:r>
          </w:p>
          <w:p w:rsidR="005959E1" w:rsidRDefault="00E801C8">
            <w:pPr>
              <w:pStyle w:val="TableParagraph"/>
              <w:tabs>
                <w:tab w:val="left" w:pos="1054"/>
                <w:tab w:val="left" w:pos="2313"/>
              </w:tabs>
              <w:ind w:left="109" w:right="11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«</w:t>
            </w:r>
            <w:r w:rsidR="00D537B7">
              <w:rPr>
                <w:sz w:val="24"/>
              </w:rPr>
              <w:t>Железные воды</w:t>
            </w:r>
            <w:r>
              <w:rPr>
                <w:sz w:val="24"/>
              </w:rPr>
              <w:t>»</w:t>
            </w:r>
          </w:p>
          <w:p w:rsidR="005959E1" w:rsidRDefault="00E801C8">
            <w:pPr>
              <w:pStyle w:val="TableParagraph"/>
              <w:tabs>
                <w:tab w:val="left" w:pos="2059"/>
              </w:tabs>
              <w:ind w:left="109" w:right="116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5959E1" w:rsidRDefault="00E801C8">
            <w:pPr>
              <w:pStyle w:val="TableParagraph"/>
              <w:spacing w:line="270" w:lineRule="atLeast"/>
              <w:ind w:left="109" w:right="118"/>
              <w:jc w:val="both"/>
              <w:rPr>
                <w:sz w:val="24"/>
              </w:rPr>
            </w:pPr>
            <w:r>
              <w:rPr>
                <w:sz w:val="24"/>
              </w:rPr>
              <w:t>Развлечение «День Земли»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детстве</w:t>
            </w:r>
          </w:p>
        </w:tc>
        <w:tc>
          <w:tcPr>
            <w:tcW w:w="3647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родословной</w:t>
            </w:r>
          </w:p>
          <w:p w:rsidR="005959E1" w:rsidRDefault="00E801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5959E1">
        <w:trPr>
          <w:trHeight w:val="266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родословной.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город».</w:t>
            </w:r>
          </w:p>
        </w:tc>
      </w:tr>
      <w:tr w:rsidR="005959E1">
        <w:trPr>
          <w:trHeight w:val="268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tabs>
                <w:tab w:val="left" w:pos="1134"/>
                <w:tab w:val="left" w:pos="2029"/>
                <w:tab w:val="left" w:pos="2535"/>
                <w:tab w:val="left" w:pos="3917"/>
              </w:tabs>
              <w:spacing w:line="24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«Наш</w:t>
            </w:r>
            <w:r>
              <w:rPr>
                <w:b/>
                <w:i/>
                <w:sz w:val="24"/>
                <w:u w:val="single"/>
              </w:rPr>
              <w:tab/>
              <w:t>край</w:t>
            </w:r>
            <w:r>
              <w:rPr>
                <w:b/>
                <w:i/>
                <w:sz w:val="24"/>
                <w:u w:val="single"/>
              </w:rPr>
              <w:tab/>
              <w:t>в</w:t>
            </w:r>
            <w:r>
              <w:rPr>
                <w:b/>
                <w:i/>
                <w:sz w:val="24"/>
                <w:u w:val="single"/>
              </w:rPr>
              <w:tab/>
              <w:t>прошлом</w:t>
            </w:r>
            <w:r>
              <w:rPr>
                <w:b/>
                <w:i/>
                <w:sz w:val="24"/>
                <w:u w:val="single"/>
              </w:rPr>
              <w:tab/>
              <w:t>и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</w:p>
        </w:tc>
      </w:tr>
      <w:tr w:rsidR="005959E1">
        <w:trPr>
          <w:trHeight w:val="539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66" w:lineRule="exact"/>
              <w:ind w:left="107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  <w:u w:val="single"/>
              </w:rPr>
              <w:t>настоящем</w:t>
            </w:r>
            <w:proofErr w:type="gramEnd"/>
            <w:r>
              <w:rPr>
                <w:b/>
                <w:i/>
                <w:sz w:val="24"/>
                <w:u w:val="single"/>
              </w:rPr>
              <w:t>».</w:t>
            </w:r>
          </w:p>
          <w:p w:rsidR="005959E1" w:rsidRDefault="00E801C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  <w:p w:rsidR="005959E1" w:rsidRDefault="005959E1" w:rsidP="00335A56">
            <w:pPr>
              <w:pStyle w:val="TableParagraph"/>
              <w:tabs>
                <w:tab w:val="left" w:pos="1986"/>
                <w:tab w:val="left" w:pos="3402"/>
              </w:tabs>
              <w:spacing w:line="256" w:lineRule="exact"/>
              <w:rPr>
                <w:sz w:val="24"/>
              </w:rPr>
            </w:pPr>
          </w:p>
        </w:tc>
      </w:tr>
      <w:tr w:rsidR="005959E1">
        <w:trPr>
          <w:trHeight w:val="266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tabs>
                <w:tab w:val="left" w:pos="1807"/>
                <w:tab w:val="left" w:pos="330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памятниках</w:t>
            </w:r>
            <w:proofErr w:type="gramEnd"/>
            <w:r>
              <w:rPr>
                <w:sz w:val="24"/>
              </w:rPr>
              <w:tab/>
              <w:t>города.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 w:rsidP="00335A56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5959E1">
        <w:trPr>
          <w:trHeight w:val="265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tabs>
                <w:tab w:val="left" w:pos="280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  <w:t>воспитанию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</w:tr>
      <w:tr w:rsidR="005959E1">
        <w:trPr>
          <w:trHeight w:val="265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tabs>
                <w:tab w:val="left" w:pos="2042"/>
                <w:tab w:val="left" w:pos="307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патриотических</w:t>
            </w:r>
            <w:r>
              <w:rPr>
                <w:sz w:val="24"/>
              </w:rPr>
              <w:tab/>
              <w:t>чувств.</w:t>
            </w:r>
            <w:r>
              <w:rPr>
                <w:sz w:val="24"/>
              </w:rPr>
              <w:tab/>
              <w:t>Углубить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</w:tr>
      <w:tr w:rsidR="005959E1">
        <w:trPr>
          <w:trHeight w:val="266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 w:rsidP="00D537B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 w:rsidR="00D537B7">
              <w:rPr>
                <w:sz w:val="24"/>
              </w:rPr>
              <w:t>Железноводске</w:t>
            </w:r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D537B7">
              <w:rPr>
                <w:sz w:val="24"/>
              </w:rPr>
              <w:t xml:space="preserve"> городов РФ.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</w:tr>
      <w:tr w:rsidR="005959E1">
        <w:trPr>
          <w:trHeight w:val="266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 w:rsidP="00D537B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D537B7">
              <w:rPr>
                <w:sz w:val="24"/>
              </w:rPr>
              <w:t xml:space="preserve"> малой родите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</w:tr>
      <w:tr w:rsidR="005959E1">
        <w:trPr>
          <w:trHeight w:val="266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5959E1" w:rsidP="00D537B7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</w:tr>
      <w:tr w:rsidR="00620CD7" w:rsidTr="009E5E25">
        <w:trPr>
          <w:trHeight w:val="265"/>
        </w:trPr>
        <w:tc>
          <w:tcPr>
            <w:tcW w:w="4160" w:type="dxa"/>
            <w:vMerge w:val="restart"/>
            <w:tcBorders>
              <w:top w:val="nil"/>
            </w:tcBorders>
          </w:tcPr>
          <w:p w:rsidR="00620CD7" w:rsidRDefault="00620CD7" w:rsidP="00D537B7">
            <w:pPr>
              <w:pStyle w:val="TableParagraph"/>
              <w:tabs>
                <w:tab w:val="left" w:pos="1404"/>
                <w:tab w:val="left" w:pos="2330"/>
                <w:tab w:val="left" w:pos="3124"/>
                <w:tab w:val="left" w:pos="347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Обогатить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ВОВ,</w:t>
            </w:r>
          </w:p>
          <w:p w:rsidR="00620CD7" w:rsidRDefault="00620CD7" w:rsidP="00D537B7">
            <w:pPr>
              <w:pStyle w:val="TableParagraph"/>
              <w:tabs>
                <w:tab w:val="left" w:pos="1388"/>
                <w:tab w:val="left" w:pos="1711"/>
                <w:tab w:val="left" w:pos="2857"/>
                <w:tab w:val="left" w:pos="379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 xml:space="preserve">подвигах </w:t>
            </w:r>
            <w:proofErr w:type="spellStart"/>
            <w:r>
              <w:rPr>
                <w:sz w:val="24"/>
              </w:rPr>
              <w:t>железноводчан</w:t>
            </w:r>
            <w:proofErr w:type="spellEnd"/>
            <w:r>
              <w:rPr>
                <w:sz w:val="24"/>
              </w:rPr>
              <w:tab/>
              <w:t>на фронте и в тылу,</w:t>
            </w:r>
          </w:p>
          <w:p w:rsidR="00620CD7" w:rsidRDefault="00620CD7" w:rsidP="00620CD7">
            <w:pPr>
              <w:pStyle w:val="TableParagraph"/>
              <w:tabs>
                <w:tab w:val="left" w:pos="1115"/>
                <w:tab w:val="left" w:pos="1513"/>
                <w:tab w:val="left" w:pos="1896"/>
                <w:tab w:val="left" w:pos="273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воспитывать чувство</w:t>
            </w:r>
            <w:r>
              <w:rPr>
                <w:sz w:val="24"/>
              </w:rPr>
              <w:tab/>
              <w:t>гордости за героические поступки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земляков,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быть похожими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620CD7" w:rsidRDefault="00620CD7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620CD7" w:rsidRDefault="00620CD7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620CD7" w:rsidRDefault="00620CD7">
            <w:pPr>
              <w:pStyle w:val="TableParagraph"/>
              <w:rPr>
                <w:sz w:val="18"/>
              </w:rPr>
            </w:pPr>
          </w:p>
        </w:tc>
      </w:tr>
      <w:tr w:rsidR="00620CD7" w:rsidTr="009E5E25">
        <w:trPr>
          <w:trHeight w:val="266"/>
        </w:trPr>
        <w:tc>
          <w:tcPr>
            <w:tcW w:w="4160" w:type="dxa"/>
            <w:vMerge/>
          </w:tcPr>
          <w:p w:rsidR="00620CD7" w:rsidRDefault="00620CD7" w:rsidP="009E5E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620CD7" w:rsidRDefault="00620CD7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620CD7" w:rsidRDefault="00620CD7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620CD7" w:rsidRDefault="00620CD7">
            <w:pPr>
              <w:pStyle w:val="TableParagraph"/>
              <w:rPr>
                <w:sz w:val="18"/>
              </w:rPr>
            </w:pPr>
          </w:p>
        </w:tc>
      </w:tr>
      <w:tr w:rsidR="00620CD7" w:rsidTr="009E5E25">
        <w:trPr>
          <w:trHeight w:val="265"/>
        </w:trPr>
        <w:tc>
          <w:tcPr>
            <w:tcW w:w="4160" w:type="dxa"/>
            <w:vMerge/>
          </w:tcPr>
          <w:p w:rsidR="00620CD7" w:rsidRDefault="00620CD7" w:rsidP="009E5E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620CD7" w:rsidRDefault="00620CD7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620CD7" w:rsidRDefault="00620CD7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620CD7" w:rsidRDefault="00620CD7">
            <w:pPr>
              <w:pStyle w:val="TableParagraph"/>
              <w:rPr>
                <w:sz w:val="18"/>
              </w:rPr>
            </w:pPr>
          </w:p>
        </w:tc>
      </w:tr>
      <w:tr w:rsidR="00620CD7" w:rsidTr="009E5E25">
        <w:trPr>
          <w:trHeight w:val="265"/>
        </w:trPr>
        <w:tc>
          <w:tcPr>
            <w:tcW w:w="4160" w:type="dxa"/>
            <w:vMerge/>
          </w:tcPr>
          <w:p w:rsidR="00620CD7" w:rsidRDefault="00620CD7" w:rsidP="009E5E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620CD7" w:rsidRDefault="00620CD7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620CD7" w:rsidRDefault="00620CD7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620CD7" w:rsidRDefault="00620CD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 родителей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</w:tc>
      </w:tr>
      <w:tr w:rsidR="00620CD7" w:rsidTr="009E5E25">
        <w:trPr>
          <w:trHeight w:val="266"/>
        </w:trPr>
        <w:tc>
          <w:tcPr>
            <w:tcW w:w="4160" w:type="dxa"/>
            <w:vMerge/>
          </w:tcPr>
          <w:p w:rsidR="00620CD7" w:rsidRDefault="00620CD7" w:rsidP="009E5E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620CD7" w:rsidRDefault="00620CD7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620CD7" w:rsidRDefault="00620CD7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620CD7" w:rsidRDefault="00620CD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праздников.</w:t>
            </w:r>
          </w:p>
        </w:tc>
      </w:tr>
      <w:tr w:rsidR="00620CD7" w:rsidTr="009E5E25">
        <w:trPr>
          <w:trHeight w:val="265"/>
        </w:trPr>
        <w:tc>
          <w:tcPr>
            <w:tcW w:w="4160" w:type="dxa"/>
            <w:vMerge/>
            <w:tcBorders>
              <w:bottom w:val="nil"/>
            </w:tcBorders>
          </w:tcPr>
          <w:p w:rsidR="00620CD7" w:rsidRDefault="00620CD7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620CD7" w:rsidRDefault="00620CD7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620CD7" w:rsidRDefault="00620CD7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620CD7" w:rsidRDefault="00620CD7">
            <w:pPr>
              <w:pStyle w:val="TableParagraph"/>
              <w:rPr>
                <w:sz w:val="18"/>
              </w:rPr>
            </w:pPr>
          </w:p>
        </w:tc>
      </w:tr>
      <w:tr w:rsidR="005959E1">
        <w:trPr>
          <w:trHeight w:val="542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«Славим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людей</w:t>
            </w:r>
            <w:r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труда».</w:t>
            </w:r>
          </w:p>
          <w:p w:rsidR="005959E1" w:rsidRDefault="00E801C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личностной</w:t>
            </w:r>
            <w:proofErr w:type="gramEnd"/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 w:rsidP="00335A56">
            <w:pPr>
              <w:pStyle w:val="TableParagraph"/>
              <w:spacing w:line="266" w:lineRule="exact"/>
              <w:rPr>
                <w:sz w:val="24"/>
              </w:rPr>
            </w:pPr>
          </w:p>
        </w:tc>
      </w:tr>
      <w:tr w:rsidR="005959E1">
        <w:trPr>
          <w:trHeight w:val="266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tabs>
                <w:tab w:val="left" w:pos="1304"/>
                <w:tab w:val="left" w:pos="2337"/>
                <w:tab w:val="left" w:pos="2800"/>
                <w:tab w:val="left" w:pos="372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его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</w:tr>
      <w:tr w:rsidR="005959E1">
        <w:trPr>
          <w:trHeight w:val="265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</w:tr>
      <w:tr w:rsidR="005959E1">
        <w:trPr>
          <w:trHeight w:val="268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малой родине.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</w:tr>
      <w:tr w:rsidR="005959E1">
        <w:trPr>
          <w:trHeight w:val="265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tabs>
                <w:tab w:val="left" w:pos="1539"/>
                <w:tab w:val="left" w:pos="2457"/>
              </w:tabs>
              <w:spacing w:line="24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«Природа</w:t>
            </w:r>
            <w:r>
              <w:rPr>
                <w:b/>
                <w:i/>
                <w:sz w:val="24"/>
                <w:u w:val="single"/>
              </w:rPr>
              <w:tab/>
              <w:t>моей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  <w:u w:val="single"/>
              </w:rPr>
              <w:t>маленькой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</w:tr>
      <w:tr w:rsidR="005959E1">
        <w:trPr>
          <w:trHeight w:val="539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6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родины».</w:t>
            </w:r>
          </w:p>
          <w:p w:rsidR="005959E1" w:rsidRDefault="00E801C8">
            <w:pPr>
              <w:pStyle w:val="TableParagraph"/>
              <w:tabs>
                <w:tab w:val="left" w:pos="891"/>
                <w:tab w:val="left" w:pos="2687"/>
                <w:tab w:val="left" w:pos="3107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значении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tabs>
                <w:tab w:val="left" w:pos="2044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«Лекарственные</w:t>
            </w:r>
            <w:r>
              <w:rPr>
                <w:sz w:val="24"/>
              </w:rPr>
              <w:tab/>
              <w:t>растения</w:t>
            </w:r>
          </w:p>
          <w:p w:rsidR="005959E1" w:rsidRDefault="00D537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Ставропольского </w:t>
            </w:r>
            <w:r w:rsidR="00E801C8">
              <w:rPr>
                <w:sz w:val="24"/>
              </w:rPr>
              <w:t>края».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</w:tr>
      <w:tr w:rsidR="005959E1">
        <w:trPr>
          <w:trHeight w:val="266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«Волшебница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вода»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</w:tr>
      <w:tr w:rsidR="005959E1">
        <w:trPr>
          <w:trHeight w:val="266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tabs>
                <w:tab w:val="left" w:pos="1764"/>
                <w:tab w:val="left" w:pos="2189"/>
                <w:tab w:val="left" w:pos="307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бережное</w:t>
            </w:r>
            <w:proofErr w:type="gramEnd"/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</w:tr>
      <w:tr w:rsidR="005959E1">
        <w:trPr>
          <w:trHeight w:val="268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отношение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</w:tr>
      <w:tr w:rsidR="005959E1">
        <w:trPr>
          <w:trHeight w:val="266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tabs>
                <w:tab w:val="left" w:pos="1849"/>
                <w:tab w:val="left" w:pos="3739"/>
              </w:tabs>
              <w:spacing w:line="24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«Народное</w:t>
            </w:r>
            <w:r>
              <w:rPr>
                <w:b/>
                <w:i/>
                <w:sz w:val="24"/>
                <w:u w:val="single"/>
              </w:rPr>
              <w:tab/>
              <w:t>творчество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  <w:u w:val="single"/>
              </w:rPr>
              <w:t>и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</w:tr>
      <w:tr w:rsidR="005959E1">
        <w:trPr>
          <w:trHeight w:val="539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6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традиции</w:t>
            </w:r>
            <w:r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земли</w:t>
            </w:r>
            <w:r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 w:rsidR="00D537B7">
              <w:rPr>
                <w:b/>
                <w:i/>
                <w:sz w:val="24"/>
                <w:u w:val="single"/>
              </w:rPr>
              <w:t>Ставропольской</w:t>
            </w:r>
            <w:r>
              <w:rPr>
                <w:b/>
                <w:i/>
                <w:sz w:val="24"/>
                <w:u w:val="single"/>
              </w:rPr>
              <w:t>».</w:t>
            </w:r>
          </w:p>
          <w:p w:rsidR="005959E1" w:rsidRDefault="00E801C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земляками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tabs>
                <w:tab w:val="left" w:pos="1653"/>
                <w:tab w:val="left" w:pos="2183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«Писатели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детям».</w:t>
            </w:r>
          </w:p>
          <w:p w:rsidR="005959E1" w:rsidRDefault="00E801C8">
            <w:pPr>
              <w:pStyle w:val="TableParagraph"/>
              <w:tabs>
                <w:tab w:val="left" w:pos="1764"/>
              </w:tabs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(М.Пришвин,</w:t>
            </w:r>
            <w:r>
              <w:rPr>
                <w:sz w:val="24"/>
              </w:rPr>
              <w:tab/>
              <w:t>М.Горький,</w:t>
            </w:r>
            <w:proofErr w:type="gramEnd"/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</w:tr>
      <w:tr w:rsidR="005959E1">
        <w:trPr>
          <w:trHeight w:val="265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tabs>
                <w:tab w:val="left" w:pos="1582"/>
                <w:tab w:val="left" w:pos="1995"/>
                <w:tab w:val="left" w:pos="352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писателями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писателями,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чья</w:t>
            </w:r>
            <w:proofErr w:type="gramEnd"/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Л.Толстой).*</w:t>
            </w:r>
            <w:proofErr w:type="gramEnd"/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</w:tr>
      <w:tr w:rsidR="005959E1">
        <w:trPr>
          <w:trHeight w:val="539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7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73"/>
                <w:sz w:val="24"/>
              </w:rPr>
              <w:t xml:space="preserve"> </w:t>
            </w:r>
            <w:r w:rsidR="00D537B7">
              <w:rPr>
                <w:sz w:val="24"/>
              </w:rPr>
              <w:t>Ставропольским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краем.</w:t>
            </w:r>
          </w:p>
          <w:p w:rsidR="005959E1" w:rsidRDefault="00E801C8" w:rsidP="00D537B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 w:rsidR="00D537B7">
              <w:rPr>
                <w:sz w:val="24"/>
              </w:rPr>
              <w:t>М. Ю.Лермонтов</w:t>
            </w:r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r w:rsidR="00D537B7">
              <w:rPr>
                <w:sz w:val="24"/>
              </w:rPr>
              <w:t>А.С. Пушкин</w:t>
            </w:r>
            <w:r>
              <w:rPr>
                <w:sz w:val="24"/>
              </w:rPr>
              <w:t>,</w:t>
            </w:r>
            <w:r>
              <w:rPr>
                <w:spacing w:val="10"/>
                <w:sz w:val="24"/>
              </w:rPr>
              <w:t xml:space="preserve"> </w:t>
            </w:r>
            <w:proofErr w:type="gramEnd"/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</w:tr>
      <w:tr w:rsidR="005959E1">
        <w:trPr>
          <w:trHeight w:val="266"/>
        </w:trPr>
        <w:tc>
          <w:tcPr>
            <w:tcW w:w="4160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Воздействовать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   эмоционально-</w:t>
            </w:r>
          </w:p>
        </w:tc>
        <w:tc>
          <w:tcPr>
            <w:tcW w:w="3066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</w:tr>
      <w:tr w:rsidR="005959E1">
        <w:trPr>
          <w:trHeight w:val="369"/>
        </w:trPr>
        <w:tc>
          <w:tcPr>
            <w:tcW w:w="4160" w:type="dxa"/>
            <w:tcBorders>
              <w:top w:val="nil"/>
            </w:tcBorders>
          </w:tcPr>
          <w:p w:rsidR="005959E1" w:rsidRDefault="00E801C8">
            <w:pPr>
              <w:pStyle w:val="TableParagraph"/>
              <w:tabs>
                <w:tab w:val="left" w:pos="1949"/>
                <w:tab w:val="left" w:pos="3237"/>
              </w:tabs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детей,</w:t>
            </w:r>
          </w:p>
        </w:tc>
        <w:tc>
          <w:tcPr>
            <w:tcW w:w="3066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</w:tr>
    </w:tbl>
    <w:p w:rsidR="005959E1" w:rsidRDefault="005959E1">
      <w:pPr>
        <w:rPr>
          <w:sz w:val="24"/>
        </w:rPr>
        <w:sectPr w:rsidR="005959E1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60"/>
        <w:gridCol w:w="3066"/>
        <w:gridCol w:w="3692"/>
        <w:gridCol w:w="3647"/>
      </w:tblGrid>
      <w:tr w:rsidR="005959E1">
        <w:trPr>
          <w:trHeight w:val="827"/>
        </w:trPr>
        <w:tc>
          <w:tcPr>
            <w:tcW w:w="4160" w:type="dxa"/>
          </w:tcPr>
          <w:p w:rsidR="005959E1" w:rsidRDefault="00E801C8">
            <w:pPr>
              <w:pStyle w:val="TableParagraph"/>
              <w:tabs>
                <w:tab w:val="left" w:pos="2005"/>
                <w:tab w:val="left" w:pos="2705"/>
                <w:tab w:val="left" w:pos="3739"/>
              </w:tabs>
              <w:ind w:left="107" w:right="280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формировать</w:t>
            </w:r>
            <w:r>
              <w:rPr>
                <w:sz w:val="24"/>
              </w:rPr>
              <w:tab/>
              <w:t>патриотизм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духовность</w:t>
            </w:r>
          </w:p>
          <w:p w:rsidR="005959E1" w:rsidRDefault="00E801C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</w:tc>
        <w:tc>
          <w:tcPr>
            <w:tcW w:w="3066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</w:tcPr>
          <w:p w:rsidR="005959E1" w:rsidRDefault="00E801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писателей.</w:t>
            </w:r>
          </w:p>
          <w:p w:rsidR="005959E1" w:rsidRDefault="005959E1">
            <w:pPr>
              <w:pStyle w:val="TableParagraph"/>
              <w:rPr>
                <w:b/>
                <w:sz w:val="24"/>
              </w:rPr>
            </w:pPr>
          </w:p>
          <w:p w:rsidR="005959E1" w:rsidRDefault="00E801C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</w:p>
        </w:tc>
        <w:tc>
          <w:tcPr>
            <w:tcW w:w="3647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</w:tr>
    </w:tbl>
    <w:p w:rsidR="005959E1" w:rsidRDefault="005959E1">
      <w:pPr>
        <w:pStyle w:val="a3"/>
        <w:rPr>
          <w:b/>
          <w:sz w:val="20"/>
        </w:rPr>
      </w:pPr>
    </w:p>
    <w:p w:rsidR="005959E1" w:rsidRDefault="005959E1">
      <w:pPr>
        <w:pStyle w:val="a3"/>
        <w:spacing w:before="11"/>
        <w:rPr>
          <w:b/>
          <w:sz w:val="15"/>
        </w:rPr>
      </w:pPr>
    </w:p>
    <w:p w:rsidR="005959E1" w:rsidRPr="004808A8" w:rsidRDefault="00E801C8">
      <w:pPr>
        <w:spacing w:before="89"/>
        <w:ind w:left="5681"/>
        <w:rPr>
          <w:b/>
          <w:sz w:val="28"/>
        </w:rPr>
      </w:pPr>
      <w:r w:rsidRPr="004808A8">
        <w:rPr>
          <w:b/>
          <w:sz w:val="28"/>
        </w:rPr>
        <w:t>Модуль</w:t>
      </w:r>
      <w:r w:rsidRPr="004808A8">
        <w:rPr>
          <w:b/>
          <w:spacing w:val="-5"/>
          <w:sz w:val="28"/>
        </w:rPr>
        <w:t xml:space="preserve"> </w:t>
      </w:r>
      <w:r w:rsidRPr="004808A8">
        <w:rPr>
          <w:b/>
          <w:sz w:val="28"/>
        </w:rPr>
        <w:t>«Мы</w:t>
      </w:r>
      <w:r w:rsidRPr="004808A8">
        <w:rPr>
          <w:b/>
          <w:spacing w:val="-3"/>
          <w:sz w:val="28"/>
        </w:rPr>
        <w:t xml:space="preserve"> </w:t>
      </w:r>
      <w:r w:rsidRPr="004808A8">
        <w:rPr>
          <w:b/>
          <w:sz w:val="28"/>
        </w:rPr>
        <w:t>вместе»</w:t>
      </w:r>
      <w:r w:rsidRPr="004808A8">
        <w:rPr>
          <w:b/>
          <w:spacing w:val="-1"/>
          <w:sz w:val="28"/>
        </w:rPr>
        <w:t xml:space="preserve"> </w:t>
      </w:r>
      <w:r w:rsidRPr="004808A8">
        <w:rPr>
          <w:b/>
          <w:sz w:val="28"/>
        </w:rPr>
        <w:t>(работа</w:t>
      </w:r>
      <w:r w:rsidRPr="004808A8">
        <w:rPr>
          <w:b/>
          <w:spacing w:val="-1"/>
          <w:sz w:val="28"/>
        </w:rPr>
        <w:t xml:space="preserve"> </w:t>
      </w:r>
      <w:r w:rsidRPr="004808A8">
        <w:rPr>
          <w:b/>
          <w:sz w:val="28"/>
        </w:rPr>
        <w:t>с</w:t>
      </w:r>
      <w:r w:rsidRPr="004808A8">
        <w:rPr>
          <w:b/>
          <w:spacing w:val="-3"/>
          <w:sz w:val="28"/>
        </w:rPr>
        <w:t xml:space="preserve"> </w:t>
      </w:r>
      <w:r w:rsidRPr="004808A8">
        <w:rPr>
          <w:b/>
          <w:sz w:val="28"/>
        </w:rPr>
        <w:t>родителями)</w:t>
      </w:r>
    </w:p>
    <w:p w:rsidR="005959E1" w:rsidRDefault="005959E1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17"/>
        <w:gridCol w:w="8084"/>
        <w:gridCol w:w="1788"/>
        <w:gridCol w:w="1639"/>
      </w:tblGrid>
      <w:tr w:rsidR="005959E1">
        <w:trPr>
          <w:trHeight w:val="551"/>
        </w:trPr>
        <w:tc>
          <w:tcPr>
            <w:tcW w:w="14828" w:type="dxa"/>
            <w:gridSpan w:val="4"/>
          </w:tcPr>
          <w:p w:rsidR="005959E1" w:rsidRDefault="00E801C8">
            <w:pPr>
              <w:pStyle w:val="TableParagraph"/>
              <w:spacing w:line="273" w:lineRule="exact"/>
              <w:ind w:left="6871" w:right="68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5959E1">
        <w:trPr>
          <w:trHeight w:val="1104"/>
        </w:trPr>
        <w:tc>
          <w:tcPr>
            <w:tcW w:w="3317" w:type="dxa"/>
          </w:tcPr>
          <w:p w:rsidR="005959E1" w:rsidRDefault="00E801C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Анкетирование</w:t>
            </w:r>
          </w:p>
        </w:tc>
        <w:tc>
          <w:tcPr>
            <w:tcW w:w="8084" w:type="dxa"/>
          </w:tcPr>
          <w:p w:rsidR="005959E1" w:rsidRDefault="00E801C8">
            <w:pPr>
              <w:pStyle w:val="TableParagraph"/>
              <w:ind w:left="107" w:right="628"/>
              <w:rPr>
                <w:sz w:val="24"/>
              </w:rPr>
            </w:pPr>
            <w:r>
              <w:rPr>
                <w:sz w:val="24"/>
              </w:rPr>
              <w:t>«Давайте знакомиться» - социально-педагогическая диагностика семей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воспитанников, поступивших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5959E1" w:rsidRDefault="00E801C8">
            <w:pPr>
              <w:pStyle w:val="TableParagraph"/>
              <w:spacing w:line="276" w:lineRule="exact"/>
              <w:ind w:left="107" w:right="62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услуг»</w:t>
            </w:r>
          </w:p>
        </w:tc>
        <w:tc>
          <w:tcPr>
            <w:tcW w:w="1788" w:type="dxa"/>
          </w:tcPr>
          <w:p w:rsidR="005959E1" w:rsidRDefault="00E801C8">
            <w:pPr>
              <w:pStyle w:val="TableParagraph"/>
              <w:ind w:left="108" w:right="67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639" w:type="dxa"/>
          </w:tcPr>
          <w:p w:rsidR="005959E1" w:rsidRDefault="00620CD7">
            <w:pPr>
              <w:pStyle w:val="TableParagraph"/>
              <w:ind w:left="108" w:right="199"/>
              <w:jc w:val="both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5959E1" w:rsidRDefault="00620CD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5959E1">
        <w:trPr>
          <w:trHeight w:val="551"/>
        </w:trPr>
        <w:tc>
          <w:tcPr>
            <w:tcW w:w="3317" w:type="dxa"/>
          </w:tcPr>
          <w:p w:rsidR="005959E1" w:rsidRDefault="00E801C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дверей</w:t>
            </w:r>
          </w:p>
        </w:tc>
        <w:tc>
          <w:tcPr>
            <w:tcW w:w="8084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«Добро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пожаловать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</w:p>
        </w:tc>
        <w:tc>
          <w:tcPr>
            <w:tcW w:w="1788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959E1" w:rsidRDefault="00E801C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639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5959E1">
        <w:trPr>
          <w:trHeight w:val="4140"/>
        </w:trPr>
        <w:tc>
          <w:tcPr>
            <w:tcW w:w="3317" w:type="dxa"/>
          </w:tcPr>
          <w:p w:rsidR="005959E1" w:rsidRDefault="00E801C8">
            <w:pPr>
              <w:pStyle w:val="TableParagraph"/>
              <w:ind w:left="107" w:right="927"/>
              <w:rPr>
                <w:b/>
                <w:sz w:val="24"/>
              </w:rPr>
            </w:pPr>
            <w:r>
              <w:rPr>
                <w:b/>
                <w:sz w:val="24"/>
              </w:rPr>
              <w:t>Общее родительское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</w:p>
        </w:tc>
        <w:tc>
          <w:tcPr>
            <w:tcW w:w="8084" w:type="dxa"/>
          </w:tcPr>
          <w:p w:rsidR="005959E1" w:rsidRDefault="00E801C8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620CD7">
              <w:rPr>
                <w:b/>
                <w:sz w:val="24"/>
              </w:rPr>
              <w:t>«М</w:t>
            </w:r>
            <w:r>
              <w:rPr>
                <w:b/>
                <w:sz w:val="24"/>
              </w:rPr>
              <w:t>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вместе»</w:t>
            </w:r>
          </w:p>
          <w:p w:rsidR="005959E1" w:rsidRDefault="00E801C8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создание условий развития 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 в проблемных ситуациях на основе сотрудничества между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педагогами.</w:t>
            </w:r>
          </w:p>
          <w:p w:rsidR="005959E1" w:rsidRDefault="00E801C8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59E1" w:rsidRDefault="00E801C8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 w:rsidR="00335A56">
              <w:rPr>
                <w:sz w:val="24"/>
              </w:rPr>
              <w:t>2022</w:t>
            </w:r>
            <w:r>
              <w:rPr>
                <w:sz w:val="24"/>
              </w:rPr>
              <w:t>-202</w:t>
            </w:r>
            <w:r w:rsidR="00335A56">
              <w:rPr>
                <w:sz w:val="24"/>
              </w:rPr>
              <w:t>3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5959E1" w:rsidRDefault="00E801C8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гриппу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коронавирусу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Вакцинация.</w:t>
            </w:r>
          </w:p>
          <w:p w:rsidR="005959E1" w:rsidRDefault="00E801C8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left="107" w:right="1438" w:firstLine="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5.Выборы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5959E1" w:rsidRDefault="00E801C8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вакцинации.</w:t>
            </w:r>
          </w:p>
          <w:p w:rsidR="005959E1" w:rsidRDefault="00E801C8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5959E1" w:rsidRDefault="00E801C8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Разное.</w:t>
            </w:r>
          </w:p>
          <w:p w:rsidR="005959E1" w:rsidRDefault="00E801C8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собранию:</w:t>
            </w:r>
          </w:p>
          <w:p w:rsidR="005959E1" w:rsidRDefault="00E801C8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  <w:p w:rsidR="005959E1" w:rsidRDefault="00E801C8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 «Для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родители!»</w:t>
            </w:r>
          </w:p>
        </w:tc>
        <w:tc>
          <w:tcPr>
            <w:tcW w:w="1788" w:type="dxa"/>
          </w:tcPr>
          <w:p w:rsidR="005959E1" w:rsidRDefault="00E801C8">
            <w:pPr>
              <w:pStyle w:val="TableParagraph"/>
              <w:ind w:left="108" w:right="67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639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5959E1">
        <w:trPr>
          <w:trHeight w:val="1104"/>
        </w:trPr>
        <w:tc>
          <w:tcPr>
            <w:tcW w:w="3317" w:type="dxa"/>
          </w:tcPr>
          <w:p w:rsidR="005959E1" w:rsidRDefault="00E801C8">
            <w:pPr>
              <w:pStyle w:val="TableParagraph"/>
              <w:ind w:left="107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 родительские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</w:p>
        </w:tc>
        <w:tc>
          <w:tcPr>
            <w:tcW w:w="8084" w:type="dxa"/>
          </w:tcPr>
          <w:p w:rsidR="005959E1" w:rsidRDefault="00E801C8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left="107" w:right="311" w:firstLine="0"/>
              <w:rPr>
                <w:sz w:val="24"/>
              </w:rPr>
            </w:pPr>
            <w:r>
              <w:rPr>
                <w:sz w:val="24"/>
              </w:rPr>
              <w:t>Задачи на новый учебный год. Знакомство родителей с годовым планом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  <w:p w:rsidR="005959E1" w:rsidRDefault="00E801C8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5959E1" w:rsidRDefault="00E801C8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spacing w:line="264" w:lineRule="exact"/>
              <w:ind w:left="348" w:hanging="241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комитета.</w:t>
            </w:r>
          </w:p>
        </w:tc>
        <w:tc>
          <w:tcPr>
            <w:tcW w:w="1788" w:type="dxa"/>
          </w:tcPr>
          <w:p w:rsidR="005959E1" w:rsidRDefault="00E801C8">
            <w:pPr>
              <w:pStyle w:val="TableParagraph"/>
              <w:ind w:left="108" w:right="67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639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5959E1">
        <w:trPr>
          <w:trHeight w:val="827"/>
        </w:trPr>
        <w:tc>
          <w:tcPr>
            <w:tcW w:w="3317" w:type="dxa"/>
          </w:tcPr>
          <w:p w:rsidR="005959E1" w:rsidRDefault="00E801C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8084" w:type="dxa"/>
          </w:tcPr>
          <w:p w:rsidR="005959E1" w:rsidRDefault="00E801C8">
            <w:pPr>
              <w:pStyle w:val="TableParagraph"/>
              <w:ind w:left="107" w:right="368"/>
              <w:rPr>
                <w:sz w:val="24"/>
              </w:rPr>
            </w:pPr>
            <w:r>
              <w:rPr>
                <w:sz w:val="24"/>
              </w:rPr>
              <w:t>Оформление папок передвижек в группах для детей и родителей (по 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тематике).</w:t>
            </w:r>
          </w:p>
        </w:tc>
        <w:tc>
          <w:tcPr>
            <w:tcW w:w="1788" w:type="dxa"/>
          </w:tcPr>
          <w:p w:rsidR="005959E1" w:rsidRDefault="00E801C8">
            <w:pPr>
              <w:pStyle w:val="TableParagraph"/>
              <w:ind w:left="108" w:right="67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639" w:type="dxa"/>
          </w:tcPr>
          <w:p w:rsidR="005959E1" w:rsidRDefault="00620CD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5959E1">
        <w:trPr>
          <w:trHeight w:val="278"/>
        </w:trPr>
        <w:tc>
          <w:tcPr>
            <w:tcW w:w="3317" w:type="dxa"/>
          </w:tcPr>
          <w:p w:rsidR="005959E1" w:rsidRDefault="00E801C8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педагогическая</w:t>
            </w:r>
          </w:p>
        </w:tc>
        <w:tc>
          <w:tcPr>
            <w:tcW w:w="8084" w:type="dxa"/>
          </w:tcPr>
          <w:p w:rsidR="005959E1" w:rsidRDefault="00E801C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травматизму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</w:tc>
        <w:tc>
          <w:tcPr>
            <w:tcW w:w="1788" w:type="dxa"/>
          </w:tcPr>
          <w:p w:rsidR="005959E1" w:rsidRDefault="00E801C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639" w:type="dxa"/>
          </w:tcPr>
          <w:p w:rsidR="005959E1" w:rsidRDefault="00620CD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5959E1" w:rsidRDefault="005959E1">
      <w:pPr>
        <w:spacing w:line="258" w:lineRule="exact"/>
        <w:rPr>
          <w:sz w:val="24"/>
        </w:rPr>
        <w:sectPr w:rsidR="005959E1">
          <w:type w:val="continuous"/>
          <w:pgSz w:w="16840" w:h="11910" w:orient="landscape"/>
          <w:pgMar w:top="420" w:right="580" w:bottom="716" w:left="200" w:header="720" w:footer="720" w:gutter="0"/>
          <w:cols w:space="720"/>
        </w:sectPr>
      </w:pPr>
    </w:p>
    <w:tbl>
      <w:tblPr>
        <w:tblStyle w:val="TableNormal"/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"/>
        <w:gridCol w:w="3320"/>
        <w:gridCol w:w="233"/>
        <w:gridCol w:w="7871"/>
        <w:gridCol w:w="1797"/>
        <w:gridCol w:w="1638"/>
      </w:tblGrid>
      <w:tr w:rsidR="005959E1" w:rsidTr="00207ABD">
        <w:trPr>
          <w:trHeight w:val="552"/>
        </w:trPr>
        <w:tc>
          <w:tcPr>
            <w:tcW w:w="25" w:type="dxa"/>
            <w:vMerge w:val="restart"/>
            <w:tcBorders>
              <w:top w:val="nil"/>
              <w:left w:val="nil"/>
            </w:tcBorders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3320" w:type="dxa"/>
          </w:tcPr>
          <w:p w:rsidR="005959E1" w:rsidRDefault="00E801C8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</w:p>
        </w:tc>
        <w:tc>
          <w:tcPr>
            <w:tcW w:w="8104" w:type="dxa"/>
            <w:gridSpan w:val="2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периоды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(сезоны).</w:t>
            </w:r>
          </w:p>
        </w:tc>
        <w:tc>
          <w:tcPr>
            <w:tcW w:w="1797" w:type="dxa"/>
          </w:tcPr>
          <w:p w:rsidR="005959E1" w:rsidRDefault="00E801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638" w:type="dxa"/>
          </w:tcPr>
          <w:p w:rsidR="005959E1" w:rsidRDefault="005959E1" w:rsidP="00620CD7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  <w:tr w:rsidR="00620CD7" w:rsidTr="00207ABD">
        <w:trPr>
          <w:trHeight w:val="271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:rsidR="00620CD7" w:rsidRDefault="00620CD7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tcBorders>
              <w:bottom w:val="nil"/>
            </w:tcBorders>
          </w:tcPr>
          <w:p w:rsidR="00620CD7" w:rsidRDefault="00620CD7">
            <w:pPr>
              <w:pStyle w:val="TableParagraph"/>
              <w:spacing w:line="250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адаптации</w:t>
            </w:r>
          </w:p>
        </w:tc>
        <w:tc>
          <w:tcPr>
            <w:tcW w:w="8104" w:type="dxa"/>
            <w:gridSpan w:val="2"/>
            <w:vMerge w:val="restart"/>
          </w:tcPr>
          <w:p w:rsidR="00620CD7" w:rsidRDefault="00620CD7" w:rsidP="00620CD7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(заполнение социальных паспортов)</w:t>
            </w:r>
          </w:p>
          <w:p w:rsidR="00620CD7" w:rsidRDefault="00620CD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«Эмоциональные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620CD7" w:rsidRDefault="00620CD7" w:rsidP="009E5E25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ДОУ»</w:t>
            </w:r>
          </w:p>
        </w:tc>
        <w:tc>
          <w:tcPr>
            <w:tcW w:w="1797" w:type="dxa"/>
            <w:vMerge w:val="restart"/>
          </w:tcPr>
          <w:p w:rsidR="00620CD7" w:rsidRDefault="00620CD7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620CD7" w:rsidRDefault="00620CD7" w:rsidP="009E5E2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638" w:type="dxa"/>
            <w:vMerge w:val="restart"/>
          </w:tcPr>
          <w:p w:rsidR="00620CD7" w:rsidRDefault="00620CD7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620CD7" w:rsidRDefault="00620CD7" w:rsidP="009E5E2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620CD7" w:rsidTr="00207ABD">
        <w:trPr>
          <w:trHeight w:val="267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:rsidR="00620CD7" w:rsidRDefault="00620CD7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20CD7" w:rsidRDefault="00620CD7">
            <w:pPr>
              <w:pStyle w:val="TableParagraph"/>
              <w:spacing w:line="24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8104" w:type="dxa"/>
            <w:gridSpan w:val="2"/>
            <w:vMerge/>
          </w:tcPr>
          <w:p w:rsidR="00620CD7" w:rsidRDefault="00620CD7" w:rsidP="009E5E25">
            <w:pPr>
              <w:pStyle w:val="TableParagraph"/>
              <w:spacing w:line="251" w:lineRule="exact"/>
              <w:ind w:left="108"/>
              <w:rPr>
                <w:sz w:val="24"/>
              </w:rPr>
            </w:pPr>
          </w:p>
        </w:tc>
        <w:tc>
          <w:tcPr>
            <w:tcW w:w="1797" w:type="dxa"/>
            <w:vMerge/>
          </w:tcPr>
          <w:p w:rsidR="00620CD7" w:rsidRDefault="00620CD7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1638" w:type="dxa"/>
            <w:vMerge/>
          </w:tcPr>
          <w:p w:rsidR="00620CD7" w:rsidRDefault="00620CD7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</w:tc>
      </w:tr>
      <w:tr w:rsidR="00620CD7" w:rsidTr="00207ABD">
        <w:trPr>
          <w:trHeight w:val="272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:rsidR="00620CD7" w:rsidRDefault="00620CD7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tcBorders>
              <w:top w:val="nil"/>
            </w:tcBorders>
          </w:tcPr>
          <w:p w:rsidR="00620CD7" w:rsidRDefault="00620CD7">
            <w:pPr>
              <w:pStyle w:val="TableParagraph"/>
              <w:rPr>
                <w:sz w:val="20"/>
              </w:rPr>
            </w:pPr>
          </w:p>
        </w:tc>
        <w:tc>
          <w:tcPr>
            <w:tcW w:w="8104" w:type="dxa"/>
            <w:gridSpan w:val="2"/>
            <w:vMerge/>
          </w:tcPr>
          <w:p w:rsidR="00620CD7" w:rsidRDefault="00620CD7">
            <w:pPr>
              <w:pStyle w:val="TableParagraph"/>
              <w:spacing w:line="251" w:lineRule="exact"/>
              <w:ind w:left="108"/>
              <w:rPr>
                <w:sz w:val="24"/>
              </w:rPr>
            </w:pPr>
          </w:p>
        </w:tc>
        <w:tc>
          <w:tcPr>
            <w:tcW w:w="1797" w:type="dxa"/>
            <w:vMerge/>
          </w:tcPr>
          <w:p w:rsidR="00620CD7" w:rsidRDefault="00620CD7">
            <w:pPr>
              <w:pStyle w:val="TableParagraph"/>
              <w:rPr>
                <w:sz w:val="20"/>
              </w:rPr>
            </w:pPr>
          </w:p>
        </w:tc>
        <w:tc>
          <w:tcPr>
            <w:tcW w:w="1638" w:type="dxa"/>
            <w:vMerge/>
          </w:tcPr>
          <w:p w:rsidR="00620CD7" w:rsidRDefault="00620CD7">
            <w:pPr>
              <w:pStyle w:val="TableParagraph"/>
              <w:spacing w:line="251" w:lineRule="exact"/>
              <w:ind w:left="105"/>
              <w:rPr>
                <w:sz w:val="24"/>
              </w:rPr>
            </w:pPr>
          </w:p>
        </w:tc>
      </w:tr>
      <w:tr w:rsidR="005959E1" w:rsidTr="00207ABD">
        <w:trPr>
          <w:trHeight w:val="271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0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Консультативный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пункт</w:t>
            </w:r>
          </w:p>
        </w:tc>
        <w:tc>
          <w:tcPr>
            <w:tcW w:w="8104" w:type="dxa"/>
            <w:gridSpan w:val="2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797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638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</w:tr>
      <w:tr w:rsidR="005959E1" w:rsidTr="00207ABD">
        <w:trPr>
          <w:trHeight w:val="264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8104" w:type="dxa"/>
            <w:gridSpan w:val="2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посещающих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</w:p>
        </w:tc>
      </w:tr>
      <w:tr w:rsidR="005959E1" w:rsidTr="00207ABD">
        <w:trPr>
          <w:trHeight w:val="266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8104" w:type="dxa"/>
            <w:gridSpan w:val="2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«Виртуальный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</w:tr>
      <w:tr w:rsidR="005959E1" w:rsidTr="00207ABD">
        <w:trPr>
          <w:trHeight w:val="274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8104" w:type="dxa"/>
            <w:gridSpan w:val="2"/>
            <w:tcBorders>
              <w:top w:val="nil"/>
            </w:tcBorders>
          </w:tcPr>
          <w:p w:rsidR="005959E1" w:rsidRDefault="00E801C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  <w:tc>
          <w:tcPr>
            <w:tcW w:w="1797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5959E1" w:rsidRDefault="00E801C8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5959E1" w:rsidTr="00207ABD">
        <w:trPr>
          <w:trHeight w:val="827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4859" w:type="dxa"/>
            <w:gridSpan w:val="5"/>
            <w:tcBorders>
              <w:bottom w:val="single" w:sz="6" w:space="0" w:color="000000"/>
            </w:tcBorders>
          </w:tcPr>
          <w:p w:rsidR="005959E1" w:rsidRDefault="005959E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959E1" w:rsidRDefault="00E801C8">
            <w:pPr>
              <w:pStyle w:val="TableParagraph"/>
              <w:ind w:left="6941" w:right="6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5959E1" w:rsidTr="00207ABD">
        <w:trPr>
          <w:trHeight w:val="268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gridSpan w:val="2"/>
            <w:tcBorders>
              <w:top w:val="single" w:sz="6" w:space="0" w:color="000000"/>
              <w:bottom w:val="nil"/>
            </w:tcBorders>
          </w:tcPr>
          <w:p w:rsidR="005959E1" w:rsidRDefault="00E801C8">
            <w:pPr>
              <w:pStyle w:val="TableParagraph"/>
              <w:spacing w:line="248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Ярмарка</w:t>
            </w:r>
          </w:p>
        </w:tc>
        <w:tc>
          <w:tcPr>
            <w:tcW w:w="7871" w:type="dxa"/>
            <w:tcBorders>
              <w:top w:val="single" w:sz="6" w:space="0" w:color="000000"/>
              <w:bottom w:val="nil"/>
            </w:tcBorders>
          </w:tcPr>
          <w:p w:rsidR="005959E1" w:rsidRDefault="00E801C8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рукотворные</w:t>
            </w:r>
          </w:p>
        </w:tc>
        <w:tc>
          <w:tcPr>
            <w:tcW w:w="1797" w:type="dxa"/>
            <w:tcBorders>
              <w:top w:val="single" w:sz="6" w:space="0" w:color="000000"/>
              <w:bottom w:val="nil"/>
            </w:tcBorders>
          </w:tcPr>
          <w:p w:rsidR="005959E1" w:rsidRDefault="00E801C8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638" w:type="dxa"/>
            <w:tcBorders>
              <w:top w:val="single" w:sz="6" w:space="0" w:color="000000"/>
              <w:bottom w:val="nil"/>
            </w:tcBorders>
          </w:tcPr>
          <w:p w:rsidR="005959E1" w:rsidRDefault="00E801C8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5959E1" w:rsidTr="00207ABD">
        <w:trPr>
          <w:trHeight w:val="272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gridSpan w:val="2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7871" w:type="dxa"/>
            <w:tcBorders>
              <w:top w:val="nil"/>
            </w:tcBorders>
          </w:tcPr>
          <w:p w:rsidR="005959E1" w:rsidRDefault="00E801C8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1797" w:type="dxa"/>
            <w:tcBorders>
              <w:top w:val="nil"/>
            </w:tcBorders>
          </w:tcPr>
          <w:p w:rsidR="005959E1" w:rsidRDefault="00E801C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638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</w:tr>
      <w:tr w:rsidR="005959E1" w:rsidTr="00207ABD">
        <w:trPr>
          <w:trHeight w:val="271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gridSpan w:val="2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0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7871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797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638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0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</w:tc>
      </w:tr>
      <w:tr w:rsidR="005959E1" w:rsidTr="00207ABD">
        <w:trPr>
          <w:trHeight w:val="548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gridSpan w:val="2"/>
            <w:tcBorders>
              <w:top w:val="nil"/>
            </w:tcBorders>
          </w:tcPr>
          <w:p w:rsidR="005959E1" w:rsidRDefault="00E801C8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(по запросу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</w:p>
        </w:tc>
        <w:tc>
          <w:tcPr>
            <w:tcW w:w="7871" w:type="dxa"/>
            <w:tcBorders>
              <w:top w:val="nil"/>
            </w:tcBorders>
          </w:tcPr>
          <w:p w:rsidR="005959E1" w:rsidRDefault="00E801C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технологий».</w:t>
            </w:r>
          </w:p>
        </w:tc>
        <w:tc>
          <w:tcPr>
            <w:tcW w:w="1797" w:type="dxa"/>
            <w:tcBorders>
              <w:top w:val="nil"/>
            </w:tcBorders>
          </w:tcPr>
          <w:p w:rsidR="005959E1" w:rsidRDefault="00E801C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638" w:type="dxa"/>
            <w:tcBorders>
              <w:top w:val="nil"/>
            </w:tcBorders>
          </w:tcPr>
          <w:p w:rsidR="005959E1" w:rsidRDefault="00E801C8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логопеды</w:t>
            </w:r>
          </w:p>
        </w:tc>
      </w:tr>
      <w:tr w:rsidR="005959E1" w:rsidTr="00207ABD">
        <w:trPr>
          <w:trHeight w:val="272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gridSpan w:val="2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Анкетирование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  <w:tc>
          <w:tcPr>
            <w:tcW w:w="7871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ребёнка»</w:t>
            </w:r>
          </w:p>
        </w:tc>
        <w:tc>
          <w:tcPr>
            <w:tcW w:w="1797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638" w:type="dxa"/>
            <w:tcBorders>
              <w:bottom w:val="nil"/>
            </w:tcBorders>
          </w:tcPr>
          <w:p w:rsidR="005959E1" w:rsidRDefault="00E801C8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</w:tr>
      <w:tr w:rsidR="005959E1" w:rsidTr="00207ABD">
        <w:trPr>
          <w:trHeight w:val="263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gridSpan w:val="2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7871" w:type="dxa"/>
            <w:tcBorders>
              <w:top w:val="nil"/>
              <w:bottom w:val="nil"/>
            </w:tcBorders>
          </w:tcPr>
          <w:p w:rsidR="005959E1" w:rsidRDefault="005959E1">
            <w:pPr>
              <w:pStyle w:val="TableParagraph"/>
              <w:rPr>
                <w:sz w:val="18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5959E1" w:rsidRDefault="00E801C8">
            <w:pPr>
              <w:pStyle w:val="TableParagraph"/>
              <w:spacing w:line="242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</w:p>
        </w:tc>
      </w:tr>
      <w:tr w:rsidR="005959E1" w:rsidTr="00207ABD">
        <w:trPr>
          <w:trHeight w:val="274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gridSpan w:val="2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7871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1797" w:type="dxa"/>
            <w:tcBorders>
              <w:top w:val="nil"/>
            </w:tcBorders>
          </w:tcPr>
          <w:p w:rsidR="005959E1" w:rsidRDefault="005959E1">
            <w:pPr>
              <w:pStyle w:val="TableParagraph"/>
              <w:rPr>
                <w:sz w:val="20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5959E1" w:rsidRDefault="00207ABD">
            <w:pPr>
              <w:pStyle w:val="TableParagraph"/>
              <w:spacing w:line="254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207ABD" w:rsidTr="00207ABD">
        <w:trPr>
          <w:trHeight w:val="273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:rsidR="00207ABD" w:rsidRDefault="00207ABD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gridSpan w:val="2"/>
            <w:vMerge w:val="restart"/>
          </w:tcPr>
          <w:p w:rsidR="00207ABD" w:rsidRDefault="00207ABD" w:rsidP="009E5E25">
            <w:pPr>
              <w:pStyle w:val="TableParagraph"/>
              <w:spacing w:line="24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День открытых дверей</w:t>
            </w:r>
          </w:p>
        </w:tc>
        <w:tc>
          <w:tcPr>
            <w:tcW w:w="7871" w:type="dxa"/>
            <w:vMerge w:val="restart"/>
          </w:tcPr>
          <w:p w:rsidR="00207ABD" w:rsidRDefault="00207ABD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сплочения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207ABD" w:rsidRDefault="00207ABD" w:rsidP="009E5E25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1797" w:type="dxa"/>
            <w:tcBorders>
              <w:bottom w:val="nil"/>
            </w:tcBorders>
          </w:tcPr>
          <w:p w:rsidR="00207ABD" w:rsidRDefault="00207AB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</w:tc>
        <w:tc>
          <w:tcPr>
            <w:tcW w:w="1638" w:type="dxa"/>
            <w:vMerge w:val="restart"/>
          </w:tcPr>
          <w:p w:rsidR="00207ABD" w:rsidRDefault="00207ABD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207ABD" w:rsidRDefault="00207ABD">
            <w:pPr>
              <w:pStyle w:val="TableParagraph"/>
              <w:spacing w:line="244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207ABD" w:rsidRDefault="00207ABD" w:rsidP="009E5E25">
            <w:pPr>
              <w:pStyle w:val="TableParagraph"/>
              <w:spacing w:line="254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воспитатель, педагоги</w:t>
            </w:r>
          </w:p>
        </w:tc>
      </w:tr>
      <w:tr w:rsidR="00207ABD" w:rsidTr="00207ABD">
        <w:trPr>
          <w:trHeight w:val="267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:rsidR="00207ABD" w:rsidRDefault="00207ABD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gridSpan w:val="2"/>
            <w:vMerge/>
            <w:tcBorders>
              <w:bottom w:val="nil"/>
            </w:tcBorders>
          </w:tcPr>
          <w:p w:rsidR="00207ABD" w:rsidRDefault="00207ABD">
            <w:pPr>
              <w:pStyle w:val="TableParagraph"/>
              <w:spacing w:line="246" w:lineRule="exact"/>
              <w:ind w:left="103"/>
              <w:rPr>
                <w:b/>
                <w:sz w:val="24"/>
              </w:rPr>
            </w:pPr>
          </w:p>
        </w:tc>
        <w:tc>
          <w:tcPr>
            <w:tcW w:w="7871" w:type="dxa"/>
            <w:vMerge/>
          </w:tcPr>
          <w:p w:rsidR="00207ABD" w:rsidRDefault="00207ABD" w:rsidP="009E5E25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207ABD" w:rsidRDefault="00207A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638" w:type="dxa"/>
            <w:vMerge/>
          </w:tcPr>
          <w:p w:rsidR="00207ABD" w:rsidRDefault="00207ABD" w:rsidP="009E5E25">
            <w:pPr>
              <w:pStyle w:val="TableParagraph"/>
              <w:spacing w:line="254" w:lineRule="exact"/>
              <w:ind w:left="119"/>
              <w:rPr>
                <w:sz w:val="24"/>
              </w:rPr>
            </w:pPr>
          </w:p>
        </w:tc>
      </w:tr>
      <w:tr w:rsidR="00207ABD" w:rsidTr="00207ABD">
        <w:trPr>
          <w:trHeight w:val="264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:rsidR="00207ABD" w:rsidRDefault="00207ABD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gridSpan w:val="2"/>
            <w:tcBorders>
              <w:top w:val="nil"/>
              <w:bottom w:val="nil"/>
            </w:tcBorders>
          </w:tcPr>
          <w:p w:rsidR="00207ABD" w:rsidRDefault="00207ABD">
            <w:pPr>
              <w:pStyle w:val="TableParagraph"/>
              <w:rPr>
                <w:sz w:val="18"/>
              </w:rPr>
            </w:pPr>
          </w:p>
        </w:tc>
        <w:tc>
          <w:tcPr>
            <w:tcW w:w="7871" w:type="dxa"/>
            <w:vMerge/>
          </w:tcPr>
          <w:p w:rsidR="00207ABD" w:rsidRDefault="00207ABD" w:rsidP="009E5E25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207ABD" w:rsidRDefault="00207ABD">
            <w:pPr>
              <w:pStyle w:val="TableParagraph"/>
              <w:rPr>
                <w:sz w:val="18"/>
              </w:rPr>
            </w:pPr>
          </w:p>
        </w:tc>
        <w:tc>
          <w:tcPr>
            <w:tcW w:w="1638" w:type="dxa"/>
            <w:vMerge/>
          </w:tcPr>
          <w:p w:rsidR="00207ABD" w:rsidRDefault="00207ABD" w:rsidP="009E5E25">
            <w:pPr>
              <w:pStyle w:val="TableParagraph"/>
              <w:spacing w:line="254" w:lineRule="exact"/>
              <w:ind w:left="119"/>
              <w:rPr>
                <w:sz w:val="24"/>
              </w:rPr>
            </w:pPr>
          </w:p>
        </w:tc>
      </w:tr>
      <w:tr w:rsidR="00207ABD" w:rsidTr="00207ABD">
        <w:trPr>
          <w:trHeight w:val="274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:rsidR="00207ABD" w:rsidRDefault="00207ABD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gridSpan w:val="2"/>
            <w:tcBorders>
              <w:top w:val="nil"/>
            </w:tcBorders>
          </w:tcPr>
          <w:p w:rsidR="00207ABD" w:rsidRDefault="00207ABD">
            <w:pPr>
              <w:pStyle w:val="TableParagraph"/>
              <w:rPr>
                <w:sz w:val="20"/>
              </w:rPr>
            </w:pPr>
          </w:p>
        </w:tc>
        <w:tc>
          <w:tcPr>
            <w:tcW w:w="7871" w:type="dxa"/>
            <w:vMerge/>
          </w:tcPr>
          <w:p w:rsidR="00207ABD" w:rsidRDefault="00207ABD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  <w:tc>
          <w:tcPr>
            <w:tcW w:w="1797" w:type="dxa"/>
            <w:tcBorders>
              <w:top w:val="nil"/>
            </w:tcBorders>
          </w:tcPr>
          <w:p w:rsidR="00207ABD" w:rsidRDefault="00207ABD">
            <w:pPr>
              <w:pStyle w:val="TableParagraph"/>
              <w:rPr>
                <w:sz w:val="20"/>
              </w:rPr>
            </w:pPr>
          </w:p>
        </w:tc>
        <w:tc>
          <w:tcPr>
            <w:tcW w:w="1638" w:type="dxa"/>
            <w:vMerge/>
          </w:tcPr>
          <w:p w:rsidR="00207ABD" w:rsidRDefault="00207ABD">
            <w:pPr>
              <w:pStyle w:val="TableParagraph"/>
              <w:spacing w:line="254" w:lineRule="exact"/>
              <w:ind w:left="119"/>
              <w:rPr>
                <w:sz w:val="24"/>
              </w:rPr>
            </w:pPr>
          </w:p>
        </w:tc>
      </w:tr>
      <w:tr w:rsidR="005959E1" w:rsidTr="00207ABD">
        <w:trPr>
          <w:trHeight w:val="829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:rsidR="005959E1" w:rsidRDefault="005959E1">
            <w:pPr>
              <w:rPr>
                <w:sz w:val="2"/>
                <w:szCs w:val="2"/>
              </w:rPr>
            </w:pPr>
          </w:p>
        </w:tc>
        <w:tc>
          <w:tcPr>
            <w:tcW w:w="14859" w:type="dxa"/>
            <w:gridSpan w:val="5"/>
          </w:tcPr>
          <w:p w:rsidR="005959E1" w:rsidRDefault="005959E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959E1" w:rsidRDefault="00E801C8">
            <w:pPr>
              <w:pStyle w:val="TableParagraph"/>
              <w:ind w:left="6886" w:right="6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207ABD" w:rsidTr="00207ABD">
        <w:trPr>
          <w:trHeight w:val="271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:rsidR="00207ABD" w:rsidRDefault="00207ABD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gridSpan w:val="2"/>
            <w:tcBorders>
              <w:bottom w:val="nil"/>
            </w:tcBorders>
          </w:tcPr>
          <w:p w:rsidR="00207ABD" w:rsidRDefault="00207ABD">
            <w:pPr>
              <w:pStyle w:val="TableParagraph"/>
              <w:spacing w:line="250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7871" w:type="dxa"/>
            <w:tcBorders>
              <w:bottom w:val="nil"/>
            </w:tcBorders>
          </w:tcPr>
          <w:p w:rsidR="00207ABD" w:rsidRPr="004808A8" w:rsidRDefault="00207ABD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 w:rsidRPr="004808A8">
              <w:rPr>
                <w:sz w:val="24"/>
              </w:rPr>
              <w:t>«Как</w:t>
            </w:r>
            <w:r w:rsidRPr="004808A8">
              <w:rPr>
                <w:spacing w:val="-3"/>
                <w:sz w:val="24"/>
              </w:rPr>
              <w:t xml:space="preserve"> </w:t>
            </w:r>
            <w:r w:rsidRPr="004808A8">
              <w:rPr>
                <w:sz w:val="24"/>
              </w:rPr>
              <w:t>развивать</w:t>
            </w:r>
            <w:r w:rsidRPr="004808A8">
              <w:rPr>
                <w:spacing w:val="-3"/>
                <w:sz w:val="24"/>
              </w:rPr>
              <w:t xml:space="preserve"> </w:t>
            </w:r>
            <w:r w:rsidRPr="004808A8">
              <w:rPr>
                <w:sz w:val="24"/>
              </w:rPr>
              <w:t>математические</w:t>
            </w:r>
            <w:r w:rsidRPr="004808A8">
              <w:rPr>
                <w:spacing w:val="-3"/>
                <w:sz w:val="24"/>
              </w:rPr>
              <w:t xml:space="preserve"> </w:t>
            </w:r>
            <w:r w:rsidRPr="004808A8">
              <w:rPr>
                <w:sz w:val="24"/>
              </w:rPr>
              <w:t>способности</w:t>
            </w:r>
            <w:r w:rsidRPr="004808A8">
              <w:rPr>
                <w:spacing w:val="-3"/>
                <w:sz w:val="24"/>
              </w:rPr>
              <w:t xml:space="preserve"> </w:t>
            </w:r>
            <w:r w:rsidRPr="004808A8">
              <w:rPr>
                <w:sz w:val="24"/>
              </w:rPr>
              <w:t>детей»</w:t>
            </w:r>
            <w:r w:rsidR="004808A8">
              <w:rPr>
                <w:sz w:val="24"/>
              </w:rPr>
              <w:t xml:space="preserve"> (развивающие технологии)</w:t>
            </w:r>
          </w:p>
        </w:tc>
        <w:tc>
          <w:tcPr>
            <w:tcW w:w="1797" w:type="dxa"/>
            <w:tcBorders>
              <w:bottom w:val="nil"/>
            </w:tcBorders>
          </w:tcPr>
          <w:p w:rsidR="00207ABD" w:rsidRDefault="00207ABD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638" w:type="dxa"/>
            <w:vMerge w:val="restart"/>
          </w:tcPr>
          <w:p w:rsidR="00207ABD" w:rsidRDefault="00207ABD" w:rsidP="00207ABD">
            <w:pPr>
              <w:pStyle w:val="TableParagraph"/>
              <w:spacing w:line="244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207ABD" w:rsidRDefault="00207ABD" w:rsidP="00207AB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воспитатель, педагоги</w:t>
            </w:r>
          </w:p>
        </w:tc>
      </w:tr>
      <w:tr w:rsidR="00207ABD" w:rsidTr="00207ABD">
        <w:trPr>
          <w:trHeight w:val="264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:rsidR="00207ABD" w:rsidRDefault="00207ABD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gridSpan w:val="2"/>
            <w:tcBorders>
              <w:top w:val="nil"/>
              <w:bottom w:val="nil"/>
            </w:tcBorders>
          </w:tcPr>
          <w:p w:rsidR="00207ABD" w:rsidRDefault="00207ABD">
            <w:pPr>
              <w:pStyle w:val="TableParagraph"/>
              <w:spacing w:line="244" w:lineRule="exact"/>
              <w:ind w:left="103"/>
              <w:rPr>
                <w:sz w:val="24"/>
              </w:rPr>
            </w:pPr>
            <w:r>
              <w:rPr>
                <w:sz w:val="24"/>
              </w:rPr>
              <w:t>(по запросу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</w:p>
        </w:tc>
        <w:tc>
          <w:tcPr>
            <w:tcW w:w="7871" w:type="dxa"/>
            <w:tcBorders>
              <w:top w:val="nil"/>
              <w:bottom w:val="nil"/>
            </w:tcBorders>
          </w:tcPr>
          <w:p w:rsidR="00207ABD" w:rsidRDefault="00207ABD">
            <w:pPr>
              <w:pStyle w:val="TableParagraph"/>
              <w:rPr>
                <w:sz w:val="18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207ABD" w:rsidRDefault="00207AB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638" w:type="dxa"/>
            <w:vMerge/>
          </w:tcPr>
          <w:p w:rsidR="00207ABD" w:rsidRDefault="00207ABD" w:rsidP="009E5E25">
            <w:pPr>
              <w:pStyle w:val="TableParagraph"/>
              <w:spacing w:line="254" w:lineRule="exact"/>
              <w:ind w:left="105"/>
              <w:rPr>
                <w:sz w:val="24"/>
              </w:rPr>
            </w:pPr>
          </w:p>
        </w:tc>
      </w:tr>
      <w:tr w:rsidR="00207ABD" w:rsidTr="00207ABD">
        <w:trPr>
          <w:trHeight w:val="267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:rsidR="00207ABD" w:rsidRDefault="00207ABD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gridSpan w:val="2"/>
            <w:tcBorders>
              <w:top w:val="nil"/>
              <w:bottom w:val="nil"/>
            </w:tcBorders>
          </w:tcPr>
          <w:p w:rsidR="00207ABD" w:rsidRDefault="00207ABD">
            <w:pPr>
              <w:pStyle w:val="TableParagraph"/>
              <w:rPr>
                <w:sz w:val="18"/>
              </w:rPr>
            </w:pPr>
          </w:p>
        </w:tc>
        <w:tc>
          <w:tcPr>
            <w:tcW w:w="7871" w:type="dxa"/>
            <w:tcBorders>
              <w:top w:val="nil"/>
              <w:bottom w:val="nil"/>
            </w:tcBorders>
          </w:tcPr>
          <w:p w:rsidR="00207ABD" w:rsidRDefault="00207ABD">
            <w:pPr>
              <w:pStyle w:val="TableParagraph"/>
              <w:rPr>
                <w:sz w:val="18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207ABD" w:rsidRDefault="00207ABD">
            <w:pPr>
              <w:pStyle w:val="TableParagraph"/>
              <w:rPr>
                <w:sz w:val="18"/>
              </w:rPr>
            </w:pPr>
          </w:p>
        </w:tc>
        <w:tc>
          <w:tcPr>
            <w:tcW w:w="1638" w:type="dxa"/>
            <w:vMerge/>
          </w:tcPr>
          <w:p w:rsidR="00207ABD" w:rsidRDefault="00207ABD" w:rsidP="009E5E25">
            <w:pPr>
              <w:pStyle w:val="TableParagraph"/>
              <w:spacing w:line="254" w:lineRule="exact"/>
              <w:ind w:left="105"/>
              <w:rPr>
                <w:sz w:val="24"/>
              </w:rPr>
            </w:pPr>
          </w:p>
        </w:tc>
      </w:tr>
      <w:tr w:rsidR="00207ABD" w:rsidTr="00207ABD">
        <w:trPr>
          <w:trHeight w:val="275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:rsidR="00207ABD" w:rsidRDefault="00207ABD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gridSpan w:val="2"/>
            <w:tcBorders>
              <w:top w:val="nil"/>
            </w:tcBorders>
          </w:tcPr>
          <w:p w:rsidR="00207ABD" w:rsidRDefault="00207ABD">
            <w:pPr>
              <w:pStyle w:val="TableParagraph"/>
              <w:rPr>
                <w:sz w:val="20"/>
              </w:rPr>
            </w:pPr>
          </w:p>
        </w:tc>
        <w:tc>
          <w:tcPr>
            <w:tcW w:w="7871" w:type="dxa"/>
            <w:tcBorders>
              <w:top w:val="nil"/>
            </w:tcBorders>
          </w:tcPr>
          <w:p w:rsidR="00207ABD" w:rsidRDefault="00207ABD">
            <w:pPr>
              <w:pStyle w:val="TableParagraph"/>
              <w:rPr>
                <w:sz w:val="20"/>
              </w:rPr>
            </w:pPr>
          </w:p>
        </w:tc>
        <w:tc>
          <w:tcPr>
            <w:tcW w:w="1797" w:type="dxa"/>
            <w:tcBorders>
              <w:top w:val="nil"/>
            </w:tcBorders>
          </w:tcPr>
          <w:p w:rsidR="00207ABD" w:rsidRDefault="00207ABD">
            <w:pPr>
              <w:pStyle w:val="TableParagraph"/>
              <w:rPr>
                <w:sz w:val="20"/>
              </w:rPr>
            </w:pPr>
          </w:p>
        </w:tc>
        <w:tc>
          <w:tcPr>
            <w:tcW w:w="1638" w:type="dxa"/>
            <w:vMerge/>
          </w:tcPr>
          <w:p w:rsidR="00207ABD" w:rsidRDefault="00207ABD">
            <w:pPr>
              <w:pStyle w:val="TableParagraph"/>
              <w:spacing w:line="254" w:lineRule="exact"/>
              <w:ind w:left="105"/>
              <w:rPr>
                <w:sz w:val="24"/>
              </w:rPr>
            </w:pPr>
          </w:p>
        </w:tc>
      </w:tr>
      <w:tr w:rsidR="00207ABD" w:rsidTr="009E5E25">
        <w:trPr>
          <w:trHeight w:val="829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207ABD" w:rsidRDefault="00207ABD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gridSpan w:val="2"/>
            <w:vMerge w:val="restart"/>
            <w:tcBorders>
              <w:bottom w:val="single" w:sz="4" w:space="0" w:color="000000"/>
            </w:tcBorders>
          </w:tcPr>
          <w:p w:rsidR="00207ABD" w:rsidRDefault="00207ABD">
            <w:pPr>
              <w:pStyle w:val="TableParagraph"/>
              <w:spacing w:line="250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  <w:p w:rsidR="00207ABD" w:rsidRDefault="00207ABD" w:rsidP="009E5E25">
            <w:pPr>
              <w:pStyle w:val="TableParagraph"/>
              <w:spacing w:line="268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групп компенсирующей направленности</w:t>
            </w:r>
          </w:p>
        </w:tc>
        <w:tc>
          <w:tcPr>
            <w:tcW w:w="7871" w:type="dxa"/>
            <w:vMerge w:val="restart"/>
            <w:tcBorders>
              <w:bottom w:val="single" w:sz="4" w:space="0" w:color="000000"/>
            </w:tcBorders>
          </w:tcPr>
          <w:p w:rsidR="00207ABD" w:rsidRDefault="00207ABD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</w:p>
          <w:p w:rsidR="00207ABD" w:rsidRPr="00D43282" w:rsidRDefault="00207ABD" w:rsidP="009E5E25">
            <w:pPr>
              <w:pStyle w:val="TableParagraph"/>
              <w:spacing w:line="263" w:lineRule="exact"/>
              <w:ind w:left="111"/>
              <w:rPr>
                <w:color w:val="FF0000"/>
                <w:sz w:val="24"/>
              </w:rPr>
            </w:pPr>
          </w:p>
        </w:tc>
        <w:tc>
          <w:tcPr>
            <w:tcW w:w="1797" w:type="dxa"/>
            <w:vMerge w:val="restart"/>
            <w:tcBorders>
              <w:bottom w:val="single" w:sz="4" w:space="0" w:color="000000"/>
            </w:tcBorders>
          </w:tcPr>
          <w:p w:rsidR="00207ABD" w:rsidRDefault="00207ABD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07ABD" w:rsidRDefault="00207ABD" w:rsidP="009E5E2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638" w:type="dxa"/>
            <w:vMerge w:val="restart"/>
            <w:tcBorders>
              <w:bottom w:val="single" w:sz="4" w:space="0" w:color="000000"/>
            </w:tcBorders>
          </w:tcPr>
          <w:p w:rsidR="00207ABD" w:rsidRDefault="00207ABD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207ABD" w:rsidRDefault="00207ABD" w:rsidP="009E5E2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207ABD" w:rsidTr="009E5E25">
        <w:trPr>
          <w:trHeight w:val="829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:rsidR="00207ABD" w:rsidRDefault="00207ABD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gridSpan w:val="2"/>
            <w:vMerge/>
            <w:tcBorders>
              <w:bottom w:val="single" w:sz="4" w:space="0" w:color="000000"/>
            </w:tcBorders>
          </w:tcPr>
          <w:p w:rsidR="00207ABD" w:rsidRDefault="00207ABD">
            <w:pPr>
              <w:pStyle w:val="TableParagraph"/>
              <w:spacing w:line="250" w:lineRule="exact"/>
              <w:ind w:left="103"/>
              <w:rPr>
                <w:b/>
                <w:sz w:val="24"/>
              </w:rPr>
            </w:pPr>
          </w:p>
        </w:tc>
        <w:tc>
          <w:tcPr>
            <w:tcW w:w="7871" w:type="dxa"/>
            <w:vMerge/>
            <w:tcBorders>
              <w:bottom w:val="single" w:sz="4" w:space="0" w:color="000000"/>
            </w:tcBorders>
          </w:tcPr>
          <w:p w:rsidR="00207ABD" w:rsidRDefault="00207ABD">
            <w:pPr>
              <w:pStyle w:val="TableParagraph"/>
              <w:spacing w:line="250" w:lineRule="exact"/>
              <w:ind w:left="111"/>
              <w:rPr>
                <w:sz w:val="24"/>
              </w:rPr>
            </w:pPr>
          </w:p>
        </w:tc>
        <w:tc>
          <w:tcPr>
            <w:tcW w:w="1797" w:type="dxa"/>
            <w:vMerge/>
            <w:tcBorders>
              <w:bottom w:val="single" w:sz="4" w:space="0" w:color="000000"/>
            </w:tcBorders>
          </w:tcPr>
          <w:p w:rsidR="00207ABD" w:rsidRDefault="00207ABD">
            <w:pPr>
              <w:pStyle w:val="TableParagraph"/>
              <w:spacing w:line="250" w:lineRule="exact"/>
              <w:ind w:left="110"/>
              <w:rPr>
                <w:sz w:val="24"/>
              </w:rPr>
            </w:pPr>
          </w:p>
        </w:tc>
        <w:tc>
          <w:tcPr>
            <w:tcW w:w="1638" w:type="dxa"/>
            <w:vMerge/>
            <w:tcBorders>
              <w:bottom w:val="single" w:sz="4" w:space="0" w:color="000000"/>
            </w:tcBorders>
          </w:tcPr>
          <w:p w:rsidR="00207ABD" w:rsidRDefault="00207ABD">
            <w:pPr>
              <w:pStyle w:val="TableParagraph"/>
              <w:spacing w:line="250" w:lineRule="exact"/>
              <w:ind w:left="105"/>
              <w:rPr>
                <w:sz w:val="24"/>
              </w:rPr>
            </w:pPr>
          </w:p>
        </w:tc>
      </w:tr>
      <w:tr w:rsidR="00207ABD" w:rsidTr="009E5E25">
        <w:trPr>
          <w:trHeight w:val="60"/>
        </w:trPr>
        <w:tc>
          <w:tcPr>
            <w:tcW w:w="25" w:type="dxa"/>
            <w:tcBorders>
              <w:top w:val="nil"/>
              <w:left w:val="nil"/>
            </w:tcBorders>
          </w:tcPr>
          <w:p w:rsidR="00207ABD" w:rsidRDefault="00207ABD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gridSpan w:val="2"/>
            <w:vMerge/>
            <w:tcBorders>
              <w:bottom w:val="single" w:sz="8" w:space="0" w:color="000000"/>
            </w:tcBorders>
          </w:tcPr>
          <w:p w:rsidR="00207ABD" w:rsidRDefault="00207ABD">
            <w:pPr>
              <w:pStyle w:val="TableParagraph"/>
              <w:spacing w:line="268" w:lineRule="exact"/>
              <w:ind w:left="103"/>
              <w:rPr>
                <w:b/>
                <w:sz w:val="24"/>
              </w:rPr>
            </w:pPr>
          </w:p>
        </w:tc>
        <w:tc>
          <w:tcPr>
            <w:tcW w:w="7871" w:type="dxa"/>
            <w:vMerge/>
            <w:tcBorders>
              <w:bottom w:val="single" w:sz="8" w:space="0" w:color="000000"/>
            </w:tcBorders>
          </w:tcPr>
          <w:p w:rsidR="00207ABD" w:rsidRDefault="00207ABD">
            <w:pPr>
              <w:pStyle w:val="TableParagraph"/>
              <w:spacing w:line="263" w:lineRule="exact"/>
              <w:ind w:left="111"/>
              <w:rPr>
                <w:sz w:val="24"/>
              </w:rPr>
            </w:pPr>
          </w:p>
        </w:tc>
        <w:tc>
          <w:tcPr>
            <w:tcW w:w="1797" w:type="dxa"/>
            <w:vMerge/>
            <w:tcBorders>
              <w:bottom w:val="single" w:sz="8" w:space="0" w:color="000000"/>
            </w:tcBorders>
          </w:tcPr>
          <w:p w:rsidR="00207ABD" w:rsidRDefault="00207ABD">
            <w:pPr>
              <w:pStyle w:val="TableParagraph"/>
              <w:spacing w:line="263" w:lineRule="exact"/>
              <w:ind w:left="110"/>
              <w:rPr>
                <w:sz w:val="24"/>
              </w:rPr>
            </w:pPr>
          </w:p>
        </w:tc>
        <w:tc>
          <w:tcPr>
            <w:tcW w:w="1638" w:type="dxa"/>
            <w:vMerge/>
            <w:tcBorders>
              <w:bottom w:val="single" w:sz="8" w:space="0" w:color="000000"/>
            </w:tcBorders>
          </w:tcPr>
          <w:p w:rsidR="00207ABD" w:rsidRDefault="00207ABD">
            <w:pPr>
              <w:pStyle w:val="TableParagraph"/>
              <w:spacing w:line="263" w:lineRule="exact"/>
              <w:ind w:left="105"/>
              <w:rPr>
                <w:sz w:val="24"/>
              </w:rPr>
            </w:pPr>
          </w:p>
        </w:tc>
      </w:tr>
    </w:tbl>
    <w:p w:rsidR="00207ABD" w:rsidRDefault="00207ABD" w:rsidP="00207ABD">
      <w:pPr>
        <w:jc w:val="center"/>
        <w:rPr>
          <w:b/>
          <w:sz w:val="24"/>
        </w:rPr>
      </w:pPr>
    </w:p>
    <w:p w:rsidR="00207ABD" w:rsidRDefault="00207ABD" w:rsidP="00207ABD">
      <w:pPr>
        <w:jc w:val="center"/>
        <w:rPr>
          <w:b/>
          <w:sz w:val="24"/>
        </w:rPr>
      </w:pPr>
    </w:p>
    <w:p w:rsidR="005959E1" w:rsidRPr="00207ABD" w:rsidRDefault="00207ABD" w:rsidP="00207ABD">
      <w:pPr>
        <w:jc w:val="center"/>
        <w:rPr>
          <w:b/>
          <w:sz w:val="24"/>
        </w:rPr>
        <w:sectPr w:rsidR="005959E1" w:rsidRPr="00207ABD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  <w:r w:rsidRPr="00207ABD">
        <w:rPr>
          <w:b/>
          <w:sz w:val="24"/>
        </w:rPr>
        <w:t>Декабрь</w:t>
      </w: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4"/>
        <w:gridCol w:w="7767"/>
        <w:gridCol w:w="171"/>
        <w:gridCol w:w="1701"/>
        <w:gridCol w:w="1701"/>
      </w:tblGrid>
      <w:tr w:rsidR="005959E1" w:rsidTr="00207ABD">
        <w:trPr>
          <w:trHeight w:val="1380"/>
        </w:trPr>
        <w:tc>
          <w:tcPr>
            <w:tcW w:w="3544" w:type="dxa"/>
          </w:tcPr>
          <w:p w:rsidR="005959E1" w:rsidRDefault="00E801C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Выставки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фестивали.</w:t>
            </w:r>
          </w:p>
        </w:tc>
        <w:tc>
          <w:tcPr>
            <w:tcW w:w="7938" w:type="dxa"/>
            <w:gridSpan w:val="2"/>
          </w:tcPr>
          <w:p w:rsidR="005959E1" w:rsidRDefault="00E801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годом!»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1701" w:type="dxa"/>
          </w:tcPr>
          <w:p w:rsidR="005959E1" w:rsidRDefault="00E801C8">
            <w:pPr>
              <w:pStyle w:val="TableParagraph"/>
              <w:ind w:left="109" w:right="73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01" w:type="dxa"/>
          </w:tcPr>
          <w:p w:rsidR="005959E1" w:rsidRDefault="00E801C8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</w:p>
          <w:p w:rsidR="005959E1" w:rsidRDefault="00E801C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959E1" w:rsidTr="00207ABD">
        <w:trPr>
          <w:trHeight w:val="1103"/>
        </w:trPr>
        <w:tc>
          <w:tcPr>
            <w:tcW w:w="3544" w:type="dxa"/>
            <w:tcBorders>
              <w:bottom w:val="single" w:sz="8" w:space="0" w:color="000000"/>
            </w:tcBorders>
          </w:tcPr>
          <w:p w:rsidR="005959E1" w:rsidRDefault="00E801C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</w:p>
        </w:tc>
        <w:tc>
          <w:tcPr>
            <w:tcW w:w="7938" w:type="dxa"/>
            <w:gridSpan w:val="2"/>
            <w:tcBorders>
              <w:bottom w:val="single" w:sz="8" w:space="0" w:color="000000"/>
            </w:tcBorders>
          </w:tcPr>
          <w:p w:rsidR="005959E1" w:rsidRDefault="00E801C8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5959E1" w:rsidRDefault="00E801C8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  <w:p w:rsidR="005959E1" w:rsidRDefault="00E801C8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каникулы.</w:t>
            </w:r>
          </w:p>
          <w:p w:rsidR="005959E1" w:rsidRDefault="00E801C8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Проведите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5959E1" w:rsidRDefault="00E801C8">
            <w:pPr>
              <w:pStyle w:val="TableParagraph"/>
              <w:ind w:left="109" w:right="73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5959E1" w:rsidRDefault="00E801C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959E1" w:rsidTr="00207ABD">
        <w:trPr>
          <w:trHeight w:val="822"/>
        </w:trPr>
        <w:tc>
          <w:tcPr>
            <w:tcW w:w="14884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5959E1" w:rsidRDefault="00207ABD" w:rsidP="00207ABD">
            <w:pPr>
              <w:pStyle w:val="TableParagraph"/>
              <w:tabs>
                <w:tab w:val="left" w:pos="8221"/>
              </w:tabs>
              <w:spacing w:before="1"/>
              <w:ind w:left="7158" w:right="66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5959E1" w:rsidTr="00207ABD">
        <w:trPr>
          <w:trHeight w:val="558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</w:tcBorders>
          </w:tcPr>
          <w:p w:rsidR="005959E1" w:rsidRDefault="00E801C8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7767" w:type="dxa"/>
            <w:tcBorders>
              <w:top w:val="single" w:sz="8" w:space="0" w:color="000000"/>
              <w:bottom w:val="single" w:sz="8" w:space="0" w:color="000000"/>
            </w:tcBorders>
          </w:tcPr>
          <w:p w:rsidR="005959E1" w:rsidRDefault="00E801C8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деятельности».</w:t>
            </w:r>
          </w:p>
        </w:tc>
        <w:tc>
          <w:tcPr>
            <w:tcW w:w="187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5959E1" w:rsidRDefault="00E801C8">
            <w:pPr>
              <w:pStyle w:val="TableParagraph"/>
              <w:spacing w:line="276" w:lineRule="exact"/>
              <w:ind w:left="106" w:right="59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</w:tcPr>
          <w:p w:rsidR="00207ABD" w:rsidRDefault="00207ABD" w:rsidP="00207ABD">
            <w:pPr>
              <w:pStyle w:val="TableParagraph"/>
              <w:spacing w:line="244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5959E1" w:rsidRDefault="00207ABD" w:rsidP="00207ABD">
            <w:pPr>
              <w:pStyle w:val="TableParagraph"/>
              <w:spacing w:line="276" w:lineRule="exact"/>
              <w:ind w:left="105" w:right="264"/>
              <w:rPr>
                <w:sz w:val="24"/>
              </w:rPr>
            </w:pPr>
            <w:r>
              <w:rPr>
                <w:sz w:val="24"/>
              </w:rPr>
              <w:t>воспитатель, педагоги</w:t>
            </w:r>
          </w:p>
        </w:tc>
      </w:tr>
      <w:tr w:rsidR="005959E1" w:rsidTr="00207ABD">
        <w:trPr>
          <w:trHeight w:val="822"/>
        </w:trPr>
        <w:tc>
          <w:tcPr>
            <w:tcW w:w="14884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5959E1" w:rsidRDefault="005959E1">
            <w:pPr>
              <w:pStyle w:val="TableParagraph"/>
              <w:spacing w:before="7"/>
              <w:rPr>
                <w:b/>
                <w:sz w:val="23"/>
              </w:rPr>
            </w:pPr>
          </w:p>
          <w:p w:rsidR="005959E1" w:rsidRDefault="00E801C8" w:rsidP="00207ABD">
            <w:pPr>
              <w:pStyle w:val="TableParagraph"/>
              <w:spacing w:before="1"/>
              <w:ind w:left="7158" w:right="65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5959E1" w:rsidTr="00207ABD">
        <w:trPr>
          <w:trHeight w:val="1108"/>
        </w:trPr>
        <w:tc>
          <w:tcPr>
            <w:tcW w:w="3544" w:type="dxa"/>
            <w:tcBorders>
              <w:top w:val="single" w:sz="8" w:space="0" w:color="000000"/>
            </w:tcBorders>
          </w:tcPr>
          <w:p w:rsidR="005959E1" w:rsidRDefault="00E801C8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Анкетирование</w:t>
            </w:r>
          </w:p>
        </w:tc>
        <w:tc>
          <w:tcPr>
            <w:tcW w:w="7767" w:type="dxa"/>
            <w:tcBorders>
              <w:top w:val="single" w:sz="8" w:space="0" w:color="000000"/>
            </w:tcBorders>
          </w:tcPr>
          <w:p w:rsidR="005959E1" w:rsidRDefault="00E801C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вашего ребёнка»</w:t>
            </w:r>
          </w:p>
        </w:tc>
        <w:tc>
          <w:tcPr>
            <w:tcW w:w="1872" w:type="dxa"/>
            <w:gridSpan w:val="2"/>
            <w:tcBorders>
              <w:top w:val="single" w:sz="8" w:space="0" w:color="000000"/>
            </w:tcBorders>
          </w:tcPr>
          <w:p w:rsidR="005959E1" w:rsidRDefault="00E801C8">
            <w:pPr>
              <w:pStyle w:val="TableParagraph"/>
              <w:ind w:left="106" w:right="59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:rsidR="00207ABD" w:rsidRDefault="00207ABD" w:rsidP="00207ABD">
            <w:pPr>
              <w:pStyle w:val="TableParagraph"/>
              <w:spacing w:line="244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5959E1" w:rsidRDefault="00207ABD" w:rsidP="00207ABD">
            <w:pPr>
              <w:pStyle w:val="TableParagraph"/>
              <w:ind w:left="105" w:right="1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воспитатель, педагоги, </w:t>
            </w:r>
            <w:r w:rsidR="00E801C8">
              <w:rPr>
                <w:sz w:val="24"/>
              </w:rPr>
              <w:t>педагог-</w:t>
            </w:r>
          </w:p>
          <w:p w:rsidR="005959E1" w:rsidRDefault="00E801C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5959E1" w:rsidTr="00207ABD">
        <w:trPr>
          <w:trHeight w:val="1103"/>
        </w:trPr>
        <w:tc>
          <w:tcPr>
            <w:tcW w:w="3544" w:type="dxa"/>
          </w:tcPr>
          <w:p w:rsidR="005959E1" w:rsidRDefault="00E801C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7767" w:type="dxa"/>
          </w:tcPr>
          <w:p w:rsidR="005959E1" w:rsidRDefault="00E801C8">
            <w:pPr>
              <w:pStyle w:val="TableParagraph"/>
              <w:ind w:left="107" w:right="795"/>
              <w:rPr>
                <w:sz w:val="24"/>
              </w:rPr>
            </w:pPr>
            <w:r>
              <w:rPr>
                <w:sz w:val="24"/>
              </w:rPr>
              <w:t>Консультации с родителями в семьях, где есть дети с ОВЗ и дети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инвалиды.</w:t>
            </w:r>
          </w:p>
        </w:tc>
        <w:tc>
          <w:tcPr>
            <w:tcW w:w="1872" w:type="dxa"/>
            <w:gridSpan w:val="2"/>
          </w:tcPr>
          <w:p w:rsidR="005959E1" w:rsidRDefault="00E801C8">
            <w:pPr>
              <w:pStyle w:val="TableParagraph"/>
              <w:ind w:left="106"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01" w:type="dxa"/>
          </w:tcPr>
          <w:p w:rsidR="00207ABD" w:rsidRDefault="00207ABD" w:rsidP="00207ABD">
            <w:pPr>
              <w:pStyle w:val="TableParagraph"/>
              <w:spacing w:line="244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5959E1" w:rsidRDefault="00207ABD" w:rsidP="00207ABD">
            <w:pPr>
              <w:pStyle w:val="TableParagraph"/>
              <w:tabs>
                <w:tab w:val="left" w:pos="1701"/>
              </w:tabs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воспитатель, </w:t>
            </w:r>
            <w:r w:rsidR="00E801C8">
              <w:rPr>
                <w:sz w:val="24"/>
              </w:rPr>
              <w:t>педаго</w:t>
            </w:r>
            <w:proofErr w:type="gramStart"/>
            <w:r w:rsidR="00E801C8">
              <w:rPr>
                <w:sz w:val="24"/>
              </w:rPr>
              <w:t>г-</w:t>
            </w:r>
            <w:proofErr w:type="gramEnd"/>
            <w:r w:rsidR="00E801C8">
              <w:rPr>
                <w:spacing w:val="1"/>
                <w:sz w:val="24"/>
              </w:rPr>
              <w:t xml:space="preserve"> </w:t>
            </w:r>
            <w:r w:rsidR="00E801C8">
              <w:rPr>
                <w:sz w:val="24"/>
              </w:rPr>
              <w:t>психолог</w:t>
            </w:r>
          </w:p>
        </w:tc>
      </w:tr>
      <w:tr w:rsidR="00D43282" w:rsidTr="00207ABD">
        <w:trPr>
          <w:trHeight w:val="1103"/>
        </w:trPr>
        <w:tc>
          <w:tcPr>
            <w:tcW w:w="3544" w:type="dxa"/>
          </w:tcPr>
          <w:p w:rsidR="00D43282" w:rsidRDefault="00D4328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</w:p>
        </w:tc>
        <w:tc>
          <w:tcPr>
            <w:tcW w:w="7767" w:type="dxa"/>
          </w:tcPr>
          <w:p w:rsidR="00D43282" w:rsidRDefault="00D43282" w:rsidP="00D432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ребёнка»</w:t>
            </w:r>
          </w:p>
          <w:p w:rsidR="00D43282" w:rsidRDefault="00D43282" w:rsidP="00D43282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  <w:p w:rsidR="00D43282" w:rsidRDefault="00D43282" w:rsidP="00D43282">
            <w:pPr>
              <w:pStyle w:val="TableParagraph"/>
              <w:ind w:left="107" w:right="795"/>
              <w:rPr>
                <w:sz w:val="24"/>
              </w:rPr>
            </w:pPr>
            <w:r>
              <w:rPr>
                <w:sz w:val="24"/>
              </w:rPr>
              <w:t xml:space="preserve">Меры профилактики по ОРВИ, гриппу и </w:t>
            </w:r>
            <w:proofErr w:type="spellStart"/>
            <w:r>
              <w:rPr>
                <w:sz w:val="24"/>
              </w:rPr>
              <w:t>коронавирусу</w:t>
            </w:r>
            <w:proofErr w:type="spellEnd"/>
          </w:p>
        </w:tc>
        <w:tc>
          <w:tcPr>
            <w:tcW w:w="1872" w:type="dxa"/>
            <w:gridSpan w:val="2"/>
          </w:tcPr>
          <w:p w:rsidR="00D43282" w:rsidRDefault="00D43282">
            <w:pPr>
              <w:pStyle w:val="TableParagraph"/>
              <w:ind w:left="106"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01" w:type="dxa"/>
          </w:tcPr>
          <w:p w:rsidR="00D43282" w:rsidRDefault="00D43282" w:rsidP="00207ABD">
            <w:pPr>
              <w:pStyle w:val="TableParagraph"/>
              <w:spacing w:line="244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5959E1" w:rsidTr="00207ABD">
        <w:trPr>
          <w:trHeight w:val="551"/>
        </w:trPr>
        <w:tc>
          <w:tcPr>
            <w:tcW w:w="3544" w:type="dxa"/>
            <w:tcBorders>
              <w:bottom w:val="single" w:sz="8" w:space="0" w:color="000000"/>
            </w:tcBorders>
          </w:tcPr>
          <w:p w:rsidR="005959E1" w:rsidRDefault="00E801C8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  <w:p w:rsidR="005959E1" w:rsidRDefault="00207ABD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  <w:r w:rsidR="00E801C8">
              <w:rPr>
                <w:b/>
                <w:sz w:val="24"/>
              </w:rPr>
              <w:t>рупп</w:t>
            </w:r>
            <w:r>
              <w:rPr>
                <w:b/>
                <w:sz w:val="24"/>
              </w:rPr>
              <w:t xml:space="preserve"> компенсирующей направленности</w:t>
            </w:r>
          </w:p>
        </w:tc>
        <w:tc>
          <w:tcPr>
            <w:tcW w:w="7767" w:type="dxa"/>
            <w:tcBorders>
              <w:bottom w:val="single" w:sz="8" w:space="0" w:color="000000"/>
            </w:tcBorders>
          </w:tcPr>
          <w:p w:rsidR="005959E1" w:rsidRDefault="00E801C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</w:tc>
        <w:tc>
          <w:tcPr>
            <w:tcW w:w="1872" w:type="dxa"/>
            <w:gridSpan w:val="2"/>
            <w:tcBorders>
              <w:bottom w:val="single" w:sz="8" w:space="0" w:color="000000"/>
            </w:tcBorders>
          </w:tcPr>
          <w:p w:rsidR="005959E1" w:rsidRDefault="00E801C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959E1" w:rsidRDefault="00E801C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5959E1" w:rsidRDefault="00E801C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5959E1" w:rsidRDefault="00E801C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лог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рупп</w:t>
            </w:r>
          </w:p>
        </w:tc>
      </w:tr>
      <w:tr w:rsidR="005959E1" w:rsidTr="00207ABD">
        <w:trPr>
          <w:trHeight w:val="825"/>
        </w:trPr>
        <w:tc>
          <w:tcPr>
            <w:tcW w:w="14884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5959E1" w:rsidRDefault="005959E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959E1" w:rsidRDefault="00E801C8" w:rsidP="00207ABD">
            <w:pPr>
              <w:pStyle w:val="TableParagraph"/>
              <w:ind w:left="7158" w:right="6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5959E1" w:rsidTr="00207ABD">
        <w:trPr>
          <w:trHeight w:val="1108"/>
        </w:trPr>
        <w:tc>
          <w:tcPr>
            <w:tcW w:w="3544" w:type="dxa"/>
            <w:tcBorders>
              <w:top w:val="single" w:sz="8" w:space="0" w:color="000000"/>
            </w:tcBorders>
          </w:tcPr>
          <w:p w:rsidR="005959E1" w:rsidRDefault="00E801C8">
            <w:pPr>
              <w:pStyle w:val="TableParagraph"/>
              <w:spacing w:before="1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Консультации</w:t>
            </w:r>
          </w:p>
          <w:p w:rsidR="005959E1" w:rsidRDefault="00E801C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(по запросу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</w:p>
        </w:tc>
        <w:tc>
          <w:tcPr>
            <w:tcW w:w="7767" w:type="dxa"/>
            <w:tcBorders>
              <w:top w:val="single" w:sz="8" w:space="0" w:color="000000"/>
            </w:tcBorders>
          </w:tcPr>
          <w:p w:rsidR="005959E1" w:rsidRDefault="00E801C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72" w:type="dxa"/>
            <w:gridSpan w:val="2"/>
            <w:tcBorders>
              <w:top w:val="single" w:sz="8" w:space="0" w:color="000000"/>
            </w:tcBorders>
          </w:tcPr>
          <w:p w:rsidR="005959E1" w:rsidRDefault="00E801C8">
            <w:pPr>
              <w:pStyle w:val="TableParagraph"/>
              <w:ind w:left="106" w:right="59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:rsidR="00207ABD" w:rsidRDefault="00207ABD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П</w:t>
            </w:r>
            <w:r w:rsidR="00E801C8">
              <w:rPr>
                <w:sz w:val="24"/>
              </w:rPr>
              <w:t>едагоги</w:t>
            </w:r>
          </w:p>
          <w:p w:rsidR="005959E1" w:rsidRDefault="00E801C8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подг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гр.,</w:t>
            </w:r>
          </w:p>
          <w:p w:rsidR="005959E1" w:rsidRDefault="00E801C8">
            <w:pPr>
              <w:pStyle w:val="TableParagraph"/>
              <w:spacing w:line="270" w:lineRule="atLeast"/>
              <w:ind w:left="105" w:right="48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</w:tbl>
    <w:p w:rsidR="005959E1" w:rsidRDefault="005959E1">
      <w:pPr>
        <w:spacing w:line="268" w:lineRule="exact"/>
        <w:rPr>
          <w:sz w:val="24"/>
        </w:rPr>
        <w:sectPr w:rsidR="005959E1">
          <w:type w:val="continuous"/>
          <w:pgSz w:w="16840" w:h="11910" w:orient="landscape"/>
          <w:pgMar w:top="420" w:right="580" w:bottom="965" w:left="200" w:header="720" w:footer="720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4"/>
        <w:gridCol w:w="7655"/>
        <w:gridCol w:w="142"/>
        <w:gridCol w:w="1872"/>
        <w:gridCol w:w="1701"/>
      </w:tblGrid>
      <w:tr w:rsidR="005959E1" w:rsidTr="000B66C7">
        <w:trPr>
          <w:trHeight w:val="1379"/>
        </w:trPr>
        <w:tc>
          <w:tcPr>
            <w:tcW w:w="3514" w:type="dxa"/>
            <w:tcBorders>
              <w:bottom w:val="single" w:sz="8" w:space="0" w:color="000000"/>
            </w:tcBorders>
          </w:tcPr>
          <w:p w:rsidR="005959E1" w:rsidRDefault="00E801C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Открытые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просмотры</w:t>
            </w:r>
          </w:p>
        </w:tc>
        <w:tc>
          <w:tcPr>
            <w:tcW w:w="7797" w:type="dxa"/>
            <w:gridSpan w:val="2"/>
            <w:tcBorders>
              <w:bottom w:val="single" w:sz="8" w:space="0" w:color="000000"/>
            </w:tcBorders>
          </w:tcPr>
          <w:p w:rsidR="005959E1" w:rsidRDefault="00D432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Итоговые открытые просмотры непрерывно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  <w:r>
              <w:rPr>
                <w:sz w:val="24"/>
              </w:rPr>
              <w:t xml:space="preserve"> деятельности</w:t>
            </w:r>
          </w:p>
        </w:tc>
        <w:tc>
          <w:tcPr>
            <w:tcW w:w="1872" w:type="dxa"/>
            <w:tcBorders>
              <w:bottom w:val="single" w:sz="8" w:space="0" w:color="000000"/>
            </w:tcBorders>
          </w:tcPr>
          <w:p w:rsidR="005959E1" w:rsidRDefault="00E801C8">
            <w:pPr>
              <w:pStyle w:val="TableParagraph"/>
              <w:ind w:left="106" w:right="59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0B66C7" w:rsidRDefault="000B66C7" w:rsidP="000B66C7">
            <w:pPr>
              <w:pStyle w:val="TableParagraph"/>
              <w:spacing w:line="244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0B66C7" w:rsidRDefault="000B66C7" w:rsidP="000B66C7">
            <w:pPr>
              <w:pStyle w:val="TableParagraph"/>
              <w:spacing w:line="270" w:lineRule="atLeast"/>
              <w:ind w:left="115" w:right="107" w:hanging="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воспитатель, педагоги</w:t>
            </w:r>
          </w:p>
          <w:p w:rsidR="005959E1" w:rsidRDefault="00E801C8">
            <w:pPr>
              <w:pStyle w:val="TableParagraph"/>
              <w:spacing w:line="270" w:lineRule="atLeast"/>
              <w:ind w:left="115" w:right="107" w:hanging="6"/>
              <w:jc w:val="center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5959E1" w:rsidTr="00207ABD">
        <w:trPr>
          <w:trHeight w:val="822"/>
        </w:trPr>
        <w:tc>
          <w:tcPr>
            <w:tcW w:w="14884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5959E1" w:rsidRDefault="005959E1">
            <w:pPr>
              <w:pStyle w:val="TableParagraph"/>
              <w:spacing w:before="7"/>
              <w:rPr>
                <w:b/>
                <w:sz w:val="23"/>
              </w:rPr>
            </w:pPr>
          </w:p>
          <w:p w:rsidR="005959E1" w:rsidRDefault="00E801C8" w:rsidP="000B66C7">
            <w:pPr>
              <w:pStyle w:val="TableParagraph"/>
              <w:spacing w:before="1"/>
              <w:ind w:left="7158" w:right="66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5959E1" w:rsidTr="000B66C7">
        <w:trPr>
          <w:trHeight w:val="1108"/>
        </w:trPr>
        <w:tc>
          <w:tcPr>
            <w:tcW w:w="3514" w:type="dxa"/>
            <w:tcBorders>
              <w:top w:val="single" w:sz="8" w:space="0" w:color="000000"/>
            </w:tcBorders>
          </w:tcPr>
          <w:p w:rsidR="005959E1" w:rsidRDefault="00E801C8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7655" w:type="dxa"/>
            <w:tcBorders>
              <w:top w:val="single" w:sz="8" w:space="0" w:color="000000"/>
            </w:tcBorders>
          </w:tcPr>
          <w:p w:rsidR="005959E1" w:rsidRDefault="000B66C7">
            <w:pPr>
              <w:pStyle w:val="TableParagraph"/>
              <w:ind w:left="107" w:right="401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E801C8">
              <w:rPr>
                <w:sz w:val="24"/>
              </w:rPr>
              <w:t>емейная спартакиада «Папа, мама, я – спортивная семья»</w:t>
            </w:r>
            <w:r w:rsidR="00E801C8">
              <w:rPr>
                <w:spacing w:val="-57"/>
                <w:sz w:val="24"/>
              </w:rPr>
              <w:t xml:space="preserve"> </w:t>
            </w:r>
            <w:r w:rsidR="00E801C8">
              <w:rPr>
                <w:sz w:val="24"/>
              </w:rPr>
              <w:t>среди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воспитанников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ОУ,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реализующих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образовательные</w:t>
            </w:r>
            <w:r w:rsidR="00E801C8">
              <w:rPr>
                <w:spacing w:val="-6"/>
                <w:sz w:val="24"/>
              </w:rPr>
              <w:t xml:space="preserve"> </w:t>
            </w:r>
            <w:r w:rsidR="00E801C8">
              <w:rPr>
                <w:sz w:val="24"/>
              </w:rPr>
              <w:t>программы</w:t>
            </w:r>
            <w:r w:rsidR="00E801C8">
              <w:rPr>
                <w:spacing w:val="-58"/>
                <w:sz w:val="24"/>
              </w:rPr>
              <w:t xml:space="preserve"> </w:t>
            </w:r>
            <w:r w:rsidR="00E801C8">
              <w:rPr>
                <w:sz w:val="24"/>
              </w:rPr>
              <w:t>дошкольного</w:t>
            </w:r>
            <w:r w:rsidR="00E801C8">
              <w:rPr>
                <w:spacing w:val="-1"/>
                <w:sz w:val="24"/>
              </w:rPr>
              <w:t xml:space="preserve"> </w:t>
            </w:r>
            <w:r w:rsidR="00E801C8">
              <w:rPr>
                <w:sz w:val="24"/>
              </w:rPr>
              <w:t>образования</w:t>
            </w:r>
          </w:p>
        </w:tc>
        <w:tc>
          <w:tcPr>
            <w:tcW w:w="2014" w:type="dxa"/>
            <w:gridSpan w:val="2"/>
            <w:tcBorders>
              <w:top w:val="single" w:sz="8" w:space="0" w:color="000000"/>
            </w:tcBorders>
          </w:tcPr>
          <w:p w:rsidR="005959E1" w:rsidRDefault="00E801C8">
            <w:pPr>
              <w:pStyle w:val="TableParagraph"/>
              <w:ind w:left="109" w:right="73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:rsidR="000B66C7" w:rsidRDefault="000B66C7" w:rsidP="000B66C7">
            <w:pPr>
              <w:pStyle w:val="TableParagraph"/>
              <w:spacing w:line="244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5959E1" w:rsidRDefault="000B66C7" w:rsidP="000B66C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воспитатель, педагоги</w:t>
            </w:r>
          </w:p>
        </w:tc>
      </w:tr>
      <w:tr w:rsidR="005959E1" w:rsidTr="000B66C7">
        <w:trPr>
          <w:trHeight w:val="1105"/>
        </w:trPr>
        <w:tc>
          <w:tcPr>
            <w:tcW w:w="3514" w:type="dxa"/>
            <w:tcBorders>
              <w:bottom w:val="single" w:sz="8" w:space="0" w:color="000000"/>
            </w:tcBorders>
          </w:tcPr>
          <w:p w:rsidR="005959E1" w:rsidRDefault="00E801C8" w:rsidP="000B66C7">
            <w:pPr>
              <w:pStyle w:val="TableParagraph"/>
              <w:ind w:left="110" w:right="919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 для родителей</w:t>
            </w:r>
            <w:r>
              <w:rPr>
                <w:b/>
                <w:spacing w:val="-58"/>
                <w:sz w:val="24"/>
              </w:rPr>
              <w:t xml:space="preserve"> </w:t>
            </w:r>
            <w:r w:rsidR="000B66C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 w:rsidR="000B66C7">
              <w:rPr>
                <w:b/>
                <w:sz w:val="24"/>
              </w:rPr>
              <w:t xml:space="preserve"> компенсирующей направленности</w:t>
            </w:r>
          </w:p>
        </w:tc>
        <w:tc>
          <w:tcPr>
            <w:tcW w:w="7655" w:type="dxa"/>
            <w:tcBorders>
              <w:bottom w:val="single" w:sz="8" w:space="0" w:color="000000"/>
            </w:tcBorders>
          </w:tcPr>
          <w:p w:rsidR="005959E1" w:rsidRDefault="00E801C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дыхательная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самомассаж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14" w:type="dxa"/>
            <w:gridSpan w:val="2"/>
            <w:tcBorders>
              <w:bottom w:val="single" w:sz="8" w:space="0" w:color="000000"/>
            </w:tcBorders>
          </w:tcPr>
          <w:p w:rsidR="005959E1" w:rsidRDefault="00E801C8">
            <w:pPr>
              <w:pStyle w:val="TableParagraph"/>
              <w:ind w:left="109" w:right="73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5959E1" w:rsidRDefault="00E801C8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>Учитель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  <w:p w:rsidR="005959E1" w:rsidRDefault="000B66C7">
            <w:pPr>
              <w:pStyle w:val="TableParagraph"/>
              <w:spacing w:line="270" w:lineRule="atLeast"/>
              <w:ind w:left="105" w:right="356"/>
              <w:rPr>
                <w:sz w:val="24"/>
              </w:rPr>
            </w:pPr>
            <w:proofErr w:type="spellStart"/>
            <w:r>
              <w:rPr>
                <w:sz w:val="24"/>
              </w:rPr>
              <w:t>Умалаева</w:t>
            </w:r>
            <w:proofErr w:type="spellEnd"/>
            <w:r>
              <w:rPr>
                <w:sz w:val="24"/>
              </w:rPr>
              <w:t xml:space="preserve"> А.Н.</w:t>
            </w:r>
          </w:p>
        </w:tc>
      </w:tr>
      <w:tr w:rsidR="00D43282" w:rsidTr="000B66C7">
        <w:trPr>
          <w:trHeight w:val="1105"/>
        </w:trPr>
        <w:tc>
          <w:tcPr>
            <w:tcW w:w="3514" w:type="dxa"/>
            <w:tcBorders>
              <w:bottom w:val="single" w:sz="8" w:space="0" w:color="000000"/>
            </w:tcBorders>
          </w:tcPr>
          <w:p w:rsidR="00D43282" w:rsidRPr="004808A8" w:rsidRDefault="00D43282" w:rsidP="00D43282">
            <w:pPr>
              <w:pStyle w:val="TableParagraph"/>
              <w:spacing w:before="1" w:line="274" w:lineRule="exact"/>
              <w:ind w:left="110"/>
              <w:rPr>
                <w:b/>
                <w:sz w:val="24"/>
              </w:rPr>
            </w:pPr>
            <w:r w:rsidRPr="004808A8">
              <w:rPr>
                <w:b/>
                <w:sz w:val="24"/>
              </w:rPr>
              <w:t>Консультации</w:t>
            </w:r>
          </w:p>
          <w:p w:rsidR="00D43282" w:rsidRDefault="00D43282" w:rsidP="00D43282">
            <w:pPr>
              <w:pStyle w:val="TableParagraph"/>
              <w:ind w:left="110" w:right="919"/>
              <w:rPr>
                <w:b/>
                <w:sz w:val="24"/>
              </w:rPr>
            </w:pPr>
            <w:r w:rsidRPr="004808A8">
              <w:rPr>
                <w:sz w:val="24"/>
              </w:rPr>
              <w:t>(по запросу</w:t>
            </w:r>
            <w:r w:rsidRPr="004808A8">
              <w:rPr>
                <w:spacing w:val="-5"/>
                <w:sz w:val="24"/>
              </w:rPr>
              <w:t xml:space="preserve"> </w:t>
            </w:r>
            <w:r w:rsidRPr="004808A8">
              <w:rPr>
                <w:sz w:val="24"/>
              </w:rPr>
              <w:t>родителей)</w:t>
            </w:r>
          </w:p>
        </w:tc>
        <w:tc>
          <w:tcPr>
            <w:tcW w:w="7655" w:type="dxa"/>
            <w:tcBorders>
              <w:bottom w:val="single" w:sz="8" w:space="0" w:color="000000"/>
            </w:tcBorders>
          </w:tcPr>
          <w:p w:rsidR="00D43282" w:rsidRDefault="004808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«Готовность ребенка к школе»</w:t>
            </w:r>
          </w:p>
        </w:tc>
        <w:tc>
          <w:tcPr>
            <w:tcW w:w="2014" w:type="dxa"/>
            <w:gridSpan w:val="2"/>
            <w:tcBorders>
              <w:bottom w:val="single" w:sz="8" w:space="0" w:color="000000"/>
            </w:tcBorders>
          </w:tcPr>
          <w:p w:rsidR="00D43282" w:rsidRDefault="004808A8">
            <w:pPr>
              <w:pStyle w:val="TableParagraph"/>
              <w:ind w:left="109" w:right="73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D43282" w:rsidRDefault="004808A8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4808A8" w:rsidRDefault="004808A8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>педагоги групп</w:t>
            </w:r>
          </w:p>
        </w:tc>
      </w:tr>
      <w:tr w:rsidR="005959E1" w:rsidTr="00207ABD">
        <w:trPr>
          <w:trHeight w:val="822"/>
        </w:trPr>
        <w:tc>
          <w:tcPr>
            <w:tcW w:w="14884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5959E1" w:rsidRDefault="005959E1">
            <w:pPr>
              <w:pStyle w:val="TableParagraph"/>
              <w:spacing w:before="7"/>
              <w:rPr>
                <w:b/>
                <w:sz w:val="23"/>
              </w:rPr>
            </w:pPr>
          </w:p>
          <w:p w:rsidR="005959E1" w:rsidRDefault="00E801C8">
            <w:pPr>
              <w:pStyle w:val="TableParagraph"/>
              <w:spacing w:before="1"/>
              <w:ind w:left="7155" w:right="7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5959E1" w:rsidTr="000B66C7">
        <w:trPr>
          <w:trHeight w:val="832"/>
        </w:trPr>
        <w:tc>
          <w:tcPr>
            <w:tcW w:w="3514" w:type="dxa"/>
            <w:tcBorders>
              <w:top w:val="single" w:sz="8" w:space="0" w:color="000000"/>
            </w:tcBorders>
          </w:tcPr>
          <w:p w:rsidR="005959E1" w:rsidRDefault="00E801C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</w:p>
        </w:tc>
        <w:tc>
          <w:tcPr>
            <w:tcW w:w="7655" w:type="dxa"/>
            <w:tcBorders>
              <w:top w:val="single" w:sz="8" w:space="0" w:color="000000"/>
            </w:tcBorders>
          </w:tcPr>
          <w:p w:rsidR="005959E1" w:rsidRDefault="00E801C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воспитателя»</w:t>
            </w:r>
          </w:p>
        </w:tc>
        <w:tc>
          <w:tcPr>
            <w:tcW w:w="2014" w:type="dxa"/>
            <w:gridSpan w:val="2"/>
            <w:tcBorders>
              <w:top w:val="single" w:sz="8" w:space="0" w:color="000000"/>
            </w:tcBorders>
          </w:tcPr>
          <w:p w:rsidR="005959E1" w:rsidRDefault="00E801C8">
            <w:pPr>
              <w:pStyle w:val="TableParagraph"/>
              <w:ind w:left="109" w:right="73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:rsidR="005959E1" w:rsidRDefault="00E801C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5959E1" w:rsidRDefault="00E801C8">
            <w:pPr>
              <w:pStyle w:val="TableParagraph"/>
              <w:spacing w:line="270" w:lineRule="atLeast"/>
              <w:ind w:left="105" w:right="169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</w:p>
        </w:tc>
      </w:tr>
      <w:tr w:rsidR="005959E1" w:rsidTr="000B66C7">
        <w:trPr>
          <w:trHeight w:val="1103"/>
        </w:trPr>
        <w:tc>
          <w:tcPr>
            <w:tcW w:w="3514" w:type="dxa"/>
          </w:tcPr>
          <w:p w:rsidR="005959E1" w:rsidRDefault="000B66C7">
            <w:pPr>
              <w:pStyle w:val="TableParagraph"/>
              <w:ind w:left="110" w:right="919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 для родителей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групп компенсирующей направленности</w:t>
            </w:r>
          </w:p>
        </w:tc>
        <w:tc>
          <w:tcPr>
            <w:tcW w:w="7655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первоклассников.</w:t>
            </w:r>
          </w:p>
        </w:tc>
        <w:tc>
          <w:tcPr>
            <w:tcW w:w="2014" w:type="dxa"/>
            <w:gridSpan w:val="2"/>
          </w:tcPr>
          <w:p w:rsidR="005959E1" w:rsidRDefault="00E801C8">
            <w:pPr>
              <w:pStyle w:val="TableParagraph"/>
              <w:ind w:left="109" w:right="73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01" w:type="dxa"/>
          </w:tcPr>
          <w:p w:rsidR="005959E1" w:rsidRDefault="00E801C8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>Учитель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  <w:p w:rsidR="005959E1" w:rsidRDefault="005959E1">
            <w:pPr>
              <w:pStyle w:val="TableParagraph"/>
              <w:spacing w:line="270" w:lineRule="atLeast"/>
              <w:ind w:left="105" w:right="362"/>
              <w:rPr>
                <w:sz w:val="24"/>
              </w:rPr>
            </w:pPr>
          </w:p>
        </w:tc>
      </w:tr>
      <w:tr w:rsidR="005959E1" w:rsidTr="000B66C7">
        <w:trPr>
          <w:trHeight w:val="553"/>
        </w:trPr>
        <w:tc>
          <w:tcPr>
            <w:tcW w:w="3514" w:type="dxa"/>
          </w:tcPr>
          <w:p w:rsidR="005959E1" w:rsidRDefault="00E801C8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</w:p>
        </w:tc>
        <w:tc>
          <w:tcPr>
            <w:tcW w:w="7655" w:type="dxa"/>
          </w:tcPr>
          <w:p w:rsidR="005959E1" w:rsidRDefault="00E801C8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line="267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5959E1" w:rsidRDefault="00E801C8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line="26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оздоровительному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периоду.</w:t>
            </w:r>
          </w:p>
        </w:tc>
        <w:tc>
          <w:tcPr>
            <w:tcW w:w="2014" w:type="dxa"/>
            <w:gridSpan w:val="2"/>
          </w:tcPr>
          <w:p w:rsidR="005959E1" w:rsidRDefault="00E801C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959E1" w:rsidRDefault="00E801C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701" w:type="dxa"/>
          </w:tcPr>
          <w:p w:rsidR="005959E1" w:rsidRDefault="00E801C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5959E1" w:rsidRDefault="005959E1">
      <w:pPr>
        <w:pStyle w:val="a3"/>
        <w:rPr>
          <w:b/>
          <w:sz w:val="20"/>
        </w:rPr>
      </w:pPr>
    </w:p>
    <w:p w:rsidR="005959E1" w:rsidRDefault="00E801C8">
      <w:pPr>
        <w:spacing w:before="227"/>
        <w:ind w:left="5359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«Сетевое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взаимодействие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другими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ОО»</w:t>
      </w:r>
    </w:p>
    <w:p w:rsidR="005959E1" w:rsidRDefault="005959E1">
      <w:pPr>
        <w:pStyle w:val="a3"/>
        <w:spacing w:before="8"/>
        <w:rPr>
          <w:b/>
          <w:sz w:val="16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7939"/>
        <w:gridCol w:w="3121"/>
      </w:tblGrid>
      <w:tr w:rsidR="005959E1">
        <w:trPr>
          <w:trHeight w:val="551"/>
        </w:trPr>
        <w:tc>
          <w:tcPr>
            <w:tcW w:w="4112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 xml:space="preserve"> </w:t>
            </w:r>
            <w:r w:rsidR="00D43282">
              <w:rPr>
                <w:sz w:val="24"/>
              </w:rPr>
              <w:t>города</w:t>
            </w:r>
          </w:p>
        </w:tc>
        <w:tc>
          <w:tcPr>
            <w:tcW w:w="7939" w:type="dxa"/>
          </w:tcPr>
          <w:p w:rsidR="005959E1" w:rsidRDefault="00E801C8">
            <w:pPr>
              <w:pStyle w:val="TableParagraph"/>
              <w:spacing w:line="268" w:lineRule="exact"/>
              <w:ind w:left="1908" w:right="1903"/>
              <w:jc w:val="center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59E1" w:rsidRDefault="00E801C8">
            <w:pPr>
              <w:pStyle w:val="TableParagraph"/>
              <w:spacing w:line="264" w:lineRule="exact"/>
              <w:ind w:left="1908" w:right="1898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121" w:type="dxa"/>
          </w:tcPr>
          <w:p w:rsidR="005959E1" w:rsidRDefault="00E801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5959E1">
        <w:trPr>
          <w:trHeight w:val="827"/>
        </w:trPr>
        <w:tc>
          <w:tcPr>
            <w:tcW w:w="4112" w:type="dxa"/>
          </w:tcPr>
          <w:p w:rsidR="00D43282" w:rsidRDefault="00D43282" w:rsidP="00D432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Ставропольский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</w:p>
          <w:p w:rsidR="005959E1" w:rsidRDefault="00D43282" w:rsidP="00D43282">
            <w:pPr>
              <w:pStyle w:val="TableParagraph"/>
              <w:ind w:left="107" w:right="1007"/>
              <w:rPr>
                <w:sz w:val="24"/>
              </w:rPr>
            </w:pPr>
            <w:r>
              <w:rPr>
                <w:sz w:val="24"/>
              </w:rPr>
              <w:t xml:space="preserve">Институт </w:t>
            </w:r>
            <w:r w:rsidRPr="00EB4AFF">
              <w:rPr>
                <w:sz w:val="24"/>
              </w:rPr>
              <w:t>(</w:t>
            </w:r>
            <w:r w:rsidR="00EB4AFF" w:rsidRPr="00EB4AFF">
              <w:rPr>
                <w:sz w:val="24"/>
              </w:rPr>
              <w:t xml:space="preserve">СКИПКРО и ПРО </w:t>
            </w:r>
            <w:proofErr w:type="gramStart"/>
            <w:r w:rsidR="00EB4AFF" w:rsidRPr="00EB4AFF">
              <w:rPr>
                <w:sz w:val="24"/>
              </w:rPr>
              <w:t>г</w:t>
            </w:r>
            <w:proofErr w:type="gramEnd"/>
            <w:r w:rsidR="00EB4AFF" w:rsidRPr="00EB4AFF">
              <w:rPr>
                <w:sz w:val="24"/>
              </w:rPr>
              <w:t>. Ставрополь)</w:t>
            </w:r>
          </w:p>
        </w:tc>
        <w:tc>
          <w:tcPr>
            <w:tcW w:w="7939" w:type="dxa"/>
          </w:tcPr>
          <w:p w:rsidR="005959E1" w:rsidRDefault="00E801C8">
            <w:pPr>
              <w:pStyle w:val="TableParagraph"/>
              <w:ind w:left="107" w:right="1081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квалификации, 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</w:tc>
        <w:tc>
          <w:tcPr>
            <w:tcW w:w="3121" w:type="dxa"/>
          </w:tcPr>
          <w:p w:rsidR="005959E1" w:rsidRDefault="00D43282">
            <w:pPr>
              <w:pStyle w:val="TableParagraph"/>
              <w:ind w:left="109" w:right="272"/>
              <w:rPr>
                <w:sz w:val="24"/>
              </w:rPr>
            </w:pPr>
            <w:r>
              <w:rPr>
                <w:sz w:val="24"/>
              </w:rPr>
              <w:t>По плану</w:t>
            </w:r>
            <w:r w:rsidR="00E801C8">
              <w:rPr>
                <w:sz w:val="24"/>
              </w:rPr>
              <w:t>, график</w:t>
            </w:r>
            <w:r w:rsidR="00E801C8">
              <w:rPr>
                <w:spacing w:val="1"/>
                <w:sz w:val="24"/>
              </w:rPr>
              <w:t xml:space="preserve"> </w:t>
            </w:r>
            <w:r w:rsidR="00E801C8">
              <w:rPr>
                <w:sz w:val="24"/>
              </w:rPr>
              <w:t>повышения</w:t>
            </w:r>
            <w:r w:rsidR="00E801C8">
              <w:rPr>
                <w:spacing w:val="-9"/>
                <w:sz w:val="24"/>
              </w:rPr>
              <w:t xml:space="preserve"> </w:t>
            </w:r>
            <w:r w:rsidR="00E801C8">
              <w:rPr>
                <w:sz w:val="24"/>
              </w:rPr>
              <w:t>квалификации</w:t>
            </w:r>
          </w:p>
          <w:p w:rsidR="005959E1" w:rsidRDefault="00E801C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</w:tr>
    </w:tbl>
    <w:p w:rsidR="005959E1" w:rsidRDefault="005959E1">
      <w:pPr>
        <w:spacing w:line="264" w:lineRule="exact"/>
        <w:rPr>
          <w:sz w:val="24"/>
        </w:rPr>
        <w:sectPr w:rsidR="005959E1">
          <w:type w:val="continuous"/>
          <w:pgSz w:w="16840" w:h="11910" w:orient="landscape"/>
          <w:pgMar w:top="420" w:right="580" w:bottom="696" w:left="20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7939"/>
        <w:gridCol w:w="3121"/>
      </w:tblGrid>
      <w:tr w:rsidR="005959E1">
        <w:trPr>
          <w:trHeight w:val="551"/>
        </w:trPr>
        <w:tc>
          <w:tcPr>
            <w:tcW w:w="4112" w:type="dxa"/>
          </w:tcPr>
          <w:p w:rsidR="005959E1" w:rsidRDefault="00D432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Филиал Ставропольского</w:t>
            </w:r>
            <w:r w:rsidR="000B66C7">
              <w:rPr>
                <w:sz w:val="24"/>
              </w:rPr>
              <w:t xml:space="preserve"> </w:t>
            </w:r>
            <w:r w:rsidR="00E801C8"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педагогического</w:t>
            </w:r>
            <w:proofErr w:type="gramEnd"/>
          </w:p>
          <w:p w:rsidR="005959E1" w:rsidRDefault="000B66C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 w:rsidR="00D43282">
              <w:rPr>
                <w:sz w:val="24"/>
              </w:rPr>
              <w:t>а</w:t>
            </w:r>
          </w:p>
        </w:tc>
        <w:tc>
          <w:tcPr>
            <w:tcW w:w="7939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Учёба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заочном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отделении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воспитание».</w:t>
            </w:r>
          </w:p>
        </w:tc>
        <w:tc>
          <w:tcPr>
            <w:tcW w:w="3121" w:type="dxa"/>
          </w:tcPr>
          <w:p w:rsidR="005959E1" w:rsidRDefault="00E801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5959E1">
        <w:trPr>
          <w:trHeight w:val="551"/>
        </w:trPr>
        <w:tc>
          <w:tcPr>
            <w:tcW w:w="4112" w:type="dxa"/>
          </w:tcPr>
          <w:p w:rsidR="005959E1" w:rsidRDefault="00EB4AF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Методические объединения</w:t>
            </w:r>
            <w:r w:rsidR="00E801C8"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на </w:t>
            </w:r>
            <w:r w:rsidR="00E801C8">
              <w:rPr>
                <w:sz w:val="24"/>
              </w:rPr>
              <w:t>базе</w:t>
            </w:r>
            <w:r w:rsidR="00E801C8">
              <w:rPr>
                <w:spacing w:val="-2"/>
                <w:sz w:val="24"/>
              </w:rPr>
              <w:t xml:space="preserve"> </w:t>
            </w:r>
            <w:r w:rsidR="00E801C8">
              <w:rPr>
                <w:sz w:val="24"/>
              </w:rPr>
              <w:t>ДОУ</w:t>
            </w:r>
          </w:p>
          <w:p w:rsidR="005959E1" w:rsidRDefault="005959E1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7939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5959E1" w:rsidRDefault="00E801C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3121" w:type="dxa"/>
          </w:tcPr>
          <w:p w:rsidR="005959E1" w:rsidRDefault="00E801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959E1">
        <w:trPr>
          <w:trHeight w:val="551"/>
        </w:trPr>
        <w:tc>
          <w:tcPr>
            <w:tcW w:w="4112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ГИБДД</w:t>
            </w:r>
          </w:p>
        </w:tc>
        <w:tc>
          <w:tcPr>
            <w:tcW w:w="7939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  <w:p w:rsidR="005959E1" w:rsidRDefault="00E801C8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смотрах-конкурсах</w:t>
            </w:r>
          </w:p>
        </w:tc>
        <w:tc>
          <w:tcPr>
            <w:tcW w:w="3121" w:type="dxa"/>
          </w:tcPr>
          <w:p w:rsidR="005959E1" w:rsidRDefault="00E801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959E1">
        <w:trPr>
          <w:trHeight w:val="276"/>
        </w:trPr>
        <w:tc>
          <w:tcPr>
            <w:tcW w:w="4112" w:type="dxa"/>
          </w:tcPr>
          <w:p w:rsidR="005959E1" w:rsidRDefault="00EB4AF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 детского творчества</w:t>
            </w:r>
          </w:p>
        </w:tc>
        <w:tc>
          <w:tcPr>
            <w:tcW w:w="7939" w:type="dxa"/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3121" w:type="dxa"/>
          </w:tcPr>
          <w:p w:rsidR="005959E1" w:rsidRDefault="00E801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959E1">
        <w:trPr>
          <w:trHeight w:val="5520"/>
        </w:trPr>
        <w:tc>
          <w:tcPr>
            <w:tcW w:w="4112" w:type="dxa"/>
          </w:tcPr>
          <w:p w:rsidR="005959E1" w:rsidRDefault="00D43282" w:rsidP="00D4328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Музыкальная ш</w:t>
            </w:r>
            <w:r w:rsidR="00E801C8">
              <w:rPr>
                <w:sz w:val="24"/>
              </w:rPr>
              <w:t>кола</w:t>
            </w:r>
            <w:r w:rsidR="00E801C8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7939" w:type="dxa"/>
          </w:tcPr>
          <w:p w:rsidR="005959E1" w:rsidRDefault="00E801C8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ind w:left="107" w:right="164" w:firstLine="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классической и народной</w:t>
            </w:r>
          </w:p>
          <w:p w:rsidR="005959E1" w:rsidRDefault="00E801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музыки:</w:t>
            </w:r>
          </w:p>
          <w:p w:rsidR="005959E1" w:rsidRDefault="00E801C8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концерты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5959E1" w:rsidRDefault="00E801C8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before="2" w:line="237" w:lineRule="auto"/>
              <w:ind w:right="361" w:firstLine="0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 музыки;</w:t>
            </w:r>
          </w:p>
          <w:p w:rsidR="005959E1" w:rsidRDefault="00E801C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музыкальными инструментами:</w:t>
            </w:r>
          </w:p>
          <w:p w:rsidR="005959E1" w:rsidRDefault="00E801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инструментов (труба, фортепьяно, аккордеон, флейта,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шумовые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инструменты)</w:t>
            </w:r>
          </w:p>
          <w:p w:rsidR="005959E1" w:rsidRDefault="00E801C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5959E1" w:rsidRDefault="00E801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  <w:p w:rsidR="005959E1" w:rsidRDefault="00E801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ДОУ:</w:t>
            </w:r>
          </w:p>
          <w:p w:rsidR="005959E1" w:rsidRDefault="00E801C8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  <w:p w:rsidR="005959E1" w:rsidRDefault="00E801C8" w:rsidP="00EB4AFF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0" w:lineRule="atLeast"/>
              <w:ind w:right="584" w:firstLine="0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«Творческий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концерт»</w:t>
            </w:r>
            <w:r w:rsidR="00EB4AFF">
              <w:rPr>
                <w:sz w:val="24"/>
              </w:rPr>
              <w:t xml:space="preserve"> для</w:t>
            </w:r>
            <w:r w:rsidR="00EB4AFF">
              <w:rPr>
                <w:spacing w:val="-2"/>
                <w:sz w:val="24"/>
              </w:rPr>
              <w:t xml:space="preserve"> </w:t>
            </w:r>
            <w:r w:rsidR="00EB4AFF">
              <w:rPr>
                <w:sz w:val="24"/>
              </w:rPr>
              <w:t>учащихся ДОУ</w:t>
            </w:r>
          </w:p>
        </w:tc>
        <w:tc>
          <w:tcPr>
            <w:tcW w:w="3121" w:type="dxa"/>
          </w:tcPr>
          <w:p w:rsidR="005959E1" w:rsidRDefault="00E801C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E801C8">
            <w:pPr>
              <w:pStyle w:val="TableParagraph"/>
              <w:spacing w:before="207" w:line="477" w:lineRule="auto"/>
              <w:ind w:left="109" w:right="2046"/>
              <w:rPr>
                <w:sz w:val="24"/>
              </w:rPr>
            </w:pPr>
            <w:r>
              <w:rPr>
                <w:sz w:val="24"/>
              </w:rPr>
              <w:t>Ноябрь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E801C8">
            <w:pPr>
              <w:pStyle w:val="TableParagraph"/>
              <w:spacing w:before="233" w:line="480" w:lineRule="auto"/>
              <w:ind w:left="109" w:right="1296"/>
              <w:rPr>
                <w:sz w:val="24"/>
              </w:rPr>
            </w:pPr>
            <w:r>
              <w:rPr>
                <w:sz w:val="24"/>
              </w:rPr>
              <w:t>Ноябрь – апрель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5959E1" w:rsidRDefault="005959E1">
            <w:pPr>
              <w:pStyle w:val="TableParagraph"/>
              <w:rPr>
                <w:b/>
                <w:sz w:val="24"/>
              </w:rPr>
            </w:pPr>
          </w:p>
          <w:p w:rsidR="005959E1" w:rsidRDefault="00E801C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Сентябрь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</w:tr>
      <w:tr w:rsidR="005959E1">
        <w:trPr>
          <w:trHeight w:val="3311"/>
        </w:trPr>
        <w:tc>
          <w:tcPr>
            <w:tcW w:w="4112" w:type="dxa"/>
          </w:tcPr>
          <w:p w:rsidR="005959E1" w:rsidRDefault="00D43282" w:rsidP="00D432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Детская г</w:t>
            </w:r>
            <w:r w:rsidR="00E801C8">
              <w:rPr>
                <w:sz w:val="24"/>
              </w:rPr>
              <w:t>ородская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библиотека</w:t>
            </w:r>
            <w:r w:rsidR="00E801C8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7939" w:type="dxa"/>
          </w:tcPr>
          <w:p w:rsidR="005959E1" w:rsidRDefault="00EB4AFF" w:rsidP="00EB4AFF">
            <w:pPr>
              <w:pStyle w:val="TableParagraph"/>
              <w:tabs>
                <w:tab w:val="left" w:pos="348"/>
              </w:tabs>
              <w:ind w:left="107" w:right="532"/>
              <w:rPr>
                <w:sz w:val="24"/>
              </w:rPr>
            </w:pPr>
            <w:r>
              <w:rPr>
                <w:sz w:val="24"/>
              </w:rPr>
              <w:t>1</w:t>
            </w:r>
            <w:r w:rsidR="00E801C8">
              <w:rPr>
                <w:sz w:val="24"/>
              </w:rPr>
              <w:t>Приобщение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детей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к</w:t>
            </w:r>
            <w:r w:rsidR="00E801C8">
              <w:rPr>
                <w:spacing w:val="-6"/>
                <w:sz w:val="24"/>
              </w:rPr>
              <w:t xml:space="preserve"> </w:t>
            </w:r>
            <w:r w:rsidR="00E801C8">
              <w:rPr>
                <w:sz w:val="24"/>
              </w:rPr>
              <w:t>культуре</w:t>
            </w:r>
            <w:r w:rsidR="00E801C8">
              <w:rPr>
                <w:spacing w:val="-2"/>
                <w:sz w:val="24"/>
              </w:rPr>
              <w:t xml:space="preserve"> </w:t>
            </w:r>
            <w:r w:rsidR="00E801C8">
              <w:rPr>
                <w:sz w:val="24"/>
              </w:rPr>
              <w:t>чтения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художественной</w:t>
            </w:r>
            <w:r w:rsidR="00E801C8">
              <w:rPr>
                <w:spacing w:val="-4"/>
                <w:sz w:val="24"/>
              </w:rPr>
              <w:t xml:space="preserve"> </w:t>
            </w:r>
            <w:r w:rsidR="00E801C8">
              <w:rPr>
                <w:sz w:val="24"/>
              </w:rPr>
              <w:t>литературы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и</w:t>
            </w:r>
            <w:r w:rsidR="00E801C8">
              <w:rPr>
                <w:spacing w:val="-57"/>
                <w:sz w:val="24"/>
              </w:rPr>
              <w:t xml:space="preserve"> </w:t>
            </w:r>
            <w:r w:rsidR="00E801C8">
              <w:rPr>
                <w:sz w:val="24"/>
              </w:rPr>
              <w:t>бережного отношения</w:t>
            </w:r>
            <w:r w:rsidR="00E801C8">
              <w:rPr>
                <w:spacing w:val="-3"/>
                <w:sz w:val="24"/>
              </w:rPr>
              <w:t xml:space="preserve"> </w:t>
            </w:r>
            <w:r w:rsidR="00E801C8">
              <w:rPr>
                <w:sz w:val="24"/>
              </w:rPr>
              <w:t>к книжному</w:t>
            </w:r>
            <w:r w:rsidR="00E801C8">
              <w:rPr>
                <w:spacing w:val="-8"/>
                <w:sz w:val="24"/>
              </w:rPr>
              <w:t xml:space="preserve"> </w:t>
            </w:r>
            <w:r w:rsidR="00E801C8">
              <w:rPr>
                <w:sz w:val="24"/>
              </w:rPr>
              <w:t>фонду</w:t>
            </w:r>
            <w:r w:rsidR="00E801C8">
              <w:rPr>
                <w:spacing w:val="-5"/>
                <w:sz w:val="24"/>
              </w:rPr>
              <w:t xml:space="preserve"> </w:t>
            </w:r>
            <w:r w:rsidR="00E801C8">
              <w:rPr>
                <w:sz w:val="24"/>
              </w:rPr>
              <w:t>библиотеки:</w:t>
            </w:r>
          </w:p>
          <w:p w:rsidR="005959E1" w:rsidRDefault="00E801C8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  <w:p w:rsidR="005959E1" w:rsidRDefault="00E801C8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5959E1" w:rsidRDefault="00E801C8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331" w:firstLine="0"/>
              <w:rPr>
                <w:sz w:val="24"/>
              </w:rPr>
            </w:pPr>
            <w:r>
              <w:rPr>
                <w:sz w:val="24"/>
              </w:rPr>
              <w:t>проведение литературных праздников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детской библиотеке,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5959E1" w:rsidRDefault="00EB4AFF">
            <w:pPr>
              <w:pStyle w:val="TableParagraph"/>
              <w:ind w:left="107" w:right="280"/>
              <w:rPr>
                <w:sz w:val="24"/>
              </w:rPr>
            </w:pPr>
            <w:r>
              <w:rPr>
                <w:sz w:val="24"/>
              </w:rPr>
              <w:t>2</w:t>
            </w:r>
            <w:r w:rsidR="00E801C8">
              <w:rPr>
                <w:sz w:val="24"/>
              </w:rPr>
              <w:t>. Расширение кругозора дошкольников о жанрах литературы, авторских</w:t>
            </w:r>
            <w:r w:rsidR="00E801C8">
              <w:rPr>
                <w:spacing w:val="-58"/>
                <w:sz w:val="24"/>
              </w:rPr>
              <w:t xml:space="preserve"> </w:t>
            </w:r>
            <w:r w:rsidR="00E801C8">
              <w:rPr>
                <w:sz w:val="24"/>
              </w:rPr>
              <w:t>произведениях и</w:t>
            </w:r>
            <w:r w:rsidR="00E801C8">
              <w:rPr>
                <w:spacing w:val="-1"/>
                <w:sz w:val="24"/>
              </w:rPr>
              <w:t xml:space="preserve"> </w:t>
            </w:r>
            <w:r w:rsidR="00E801C8">
              <w:rPr>
                <w:sz w:val="24"/>
              </w:rPr>
              <w:t>русского</w:t>
            </w:r>
            <w:r w:rsidR="00E801C8">
              <w:rPr>
                <w:spacing w:val="-2"/>
                <w:sz w:val="24"/>
              </w:rPr>
              <w:t xml:space="preserve"> </w:t>
            </w:r>
            <w:r w:rsidR="00E801C8">
              <w:rPr>
                <w:sz w:val="24"/>
              </w:rPr>
              <w:t>народного</w:t>
            </w:r>
            <w:r w:rsidR="00E801C8">
              <w:rPr>
                <w:spacing w:val="-1"/>
                <w:sz w:val="24"/>
              </w:rPr>
              <w:t xml:space="preserve"> </w:t>
            </w:r>
            <w:r w:rsidR="00E801C8">
              <w:rPr>
                <w:sz w:val="24"/>
              </w:rPr>
              <w:t>фольклора</w:t>
            </w:r>
            <w:r w:rsidR="00E801C8">
              <w:rPr>
                <w:spacing w:val="-2"/>
                <w:sz w:val="24"/>
              </w:rPr>
              <w:t xml:space="preserve"> </w:t>
            </w:r>
            <w:proofErr w:type="gramStart"/>
            <w:r w:rsidR="00E801C8">
              <w:rPr>
                <w:sz w:val="24"/>
              </w:rPr>
              <w:t>через</w:t>
            </w:r>
            <w:proofErr w:type="gramEnd"/>
            <w:r w:rsidR="00E801C8">
              <w:rPr>
                <w:spacing w:val="-2"/>
                <w:sz w:val="24"/>
              </w:rPr>
              <w:t xml:space="preserve"> </w:t>
            </w:r>
            <w:r w:rsidR="00E801C8">
              <w:rPr>
                <w:sz w:val="24"/>
              </w:rPr>
              <w:t>совместные</w:t>
            </w:r>
          </w:p>
          <w:p w:rsidR="005959E1" w:rsidRDefault="00E801C8">
            <w:pPr>
              <w:pStyle w:val="TableParagraph"/>
              <w:spacing w:line="270" w:lineRule="atLeast"/>
              <w:ind w:left="107" w:right="1081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творчества.</w:t>
            </w:r>
          </w:p>
        </w:tc>
        <w:tc>
          <w:tcPr>
            <w:tcW w:w="3121" w:type="dxa"/>
          </w:tcPr>
          <w:p w:rsidR="005959E1" w:rsidRDefault="00E801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:rsidR="005959E1" w:rsidRDefault="00E801C8">
            <w:pPr>
              <w:pStyle w:val="TableParagraph"/>
              <w:ind w:left="109" w:right="197"/>
              <w:rPr>
                <w:sz w:val="24"/>
              </w:rPr>
            </w:pPr>
            <w:r>
              <w:rPr>
                <w:sz w:val="24"/>
              </w:rPr>
              <w:t>По календарю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</w:p>
          <w:p w:rsidR="005959E1" w:rsidRDefault="00E801C8">
            <w:pPr>
              <w:pStyle w:val="TableParagraph"/>
              <w:ind w:left="109" w:right="524"/>
              <w:rPr>
                <w:sz w:val="24"/>
              </w:rPr>
            </w:pPr>
            <w:r>
              <w:rPr>
                <w:sz w:val="24"/>
              </w:rPr>
              <w:t>4 неделя марта –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</w:p>
          <w:p w:rsidR="005959E1" w:rsidRDefault="00E801C8">
            <w:pPr>
              <w:pStyle w:val="TableParagraph"/>
              <w:ind w:left="109" w:right="197"/>
              <w:rPr>
                <w:sz w:val="24"/>
              </w:rPr>
            </w:pPr>
            <w:r>
              <w:rPr>
                <w:sz w:val="24"/>
              </w:rPr>
              <w:t>по календарю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</w:p>
        </w:tc>
      </w:tr>
      <w:tr w:rsidR="005959E1">
        <w:trPr>
          <w:trHeight w:val="2620"/>
        </w:trPr>
        <w:tc>
          <w:tcPr>
            <w:tcW w:w="4112" w:type="dxa"/>
          </w:tcPr>
          <w:p w:rsidR="005959E1" w:rsidRDefault="00E801C8" w:rsidP="004D07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Краеведческий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55"/>
                <w:sz w:val="24"/>
              </w:rPr>
              <w:t xml:space="preserve"> </w:t>
            </w:r>
          </w:p>
        </w:tc>
        <w:tc>
          <w:tcPr>
            <w:tcW w:w="7939" w:type="dxa"/>
          </w:tcPr>
          <w:p w:rsidR="005959E1" w:rsidRDefault="00E801C8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sz w:val="24"/>
              </w:rPr>
              <w:t>1.Воспитание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5959E1" w:rsidRDefault="00E801C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 w:rsidR="00EB4AFF">
              <w:rPr>
                <w:sz w:val="24"/>
              </w:rPr>
              <w:t>бесед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занятиях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 xml:space="preserve"> </w:t>
            </w:r>
            <w:r w:rsidR="00EB4AFF">
              <w:rPr>
                <w:spacing w:val="3"/>
                <w:sz w:val="24"/>
              </w:rPr>
              <w:t xml:space="preserve">Ставропольского </w:t>
            </w:r>
            <w:r>
              <w:rPr>
                <w:sz w:val="24"/>
              </w:rPr>
              <w:t>края»</w:t>
            </w:r>
          </w:p>
          <w:p w:rsidR="005959E1" w:rsidRDefault="00E801C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 «Профессии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  <w:p w:rsidR="005959E1" w:rsidRDefault="00E801C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3233" w:firstLine="0"/>
              <w:rPr>
                <w:sz w:val="24"/>
              </w:rPr>
            </w:pPr>
            <w:r>
              <w:rPr>
                <w:sz w:val="24"/>
              </w:rPr>
              <w:t>семейные презентации «Моя родословная»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</w:p>
          <w:p w:rsidR="005959E1" w:rsidRDefault="00E801C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краеведению;</w:t>
            </w:r>
          </w:p>
          <w:p w:rsidR="005959E1" w:rsidRDefault="00E801C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5959E1" w:rsidRDefault="00E801C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3121" w:type="dxa"/>
          </w:tcPr>
          <w:p w:rsidR="005959E1" w:rsidRDefault="00E801C8">
            <w:pPr>
              <w:pStyle w:val="TableParagraph"/>
              <w:ind w:left="109" w:right="4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5959E1">
            <w:pPr>
              <w:pStyle w:val="TableParagraph"/>
              <w:rPr>
                <w:b/>
                <w:sz w:val="26"/>
              </w:rPr>
            </w:pPr>
          </w:p>
          <w:p w:rsidR="005959E1" w:rsidRDefault="00E801C8">
            <w:pPr>
              <w:pStyle w:val="TableParagraph"/>
              <w:spacing w:before="222"/>
              <w:ind w:left="109" w:right="4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5959E1">
        <w:trPr>
          <w:trHeight w:val="551"/>
        </w:trPr>
        <w:tc>
          <w:tcPr>
            <w:tcW w:w="4112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B4AFF">
              <w:rPr>
                <w:sz w:val="24"/>
              </w:rPr>
              <w:t>О</w:t>
            </w:r>
            <w:r>
              <w:rPr>
                <w:sz w:val="24"/>
              </w:rPr>
              <w:t>Ш</w:t>
            </w:r>
            <w:r>
              <w:rPr>
                <w:spacing w:val="-1"/>
                <w:sz w:val="24"/>
              </w:rPr>
              <w:t xml:space="preserve"> </w:t>
            </w:r>
            <w:r w:rsidR="00EB4AFF">
              <w:rPr>
                <w:sz w:val="24"/>
              </w:rPr>
              <w:t>№1</w:t>
            </w:r>
          </w:p>
          <w:p w:rsidR="005959E1" w:rsidRDefault="00EB4AF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г. Железноводска</w:t>
            </w:r>
          </w:p>
        </w:tc>
        <w:tc>
          <w:tcPr>
            <w:tcW w:w="7939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959E1" w:rsidRDefault="00E801C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</w:p>
        </w:tc>
        <w:tc>
          <w:tcPr>
            <w:tcW w:w="3121" w:type="dxa"/>
          </w:tcPr>
          <w:p w:rsidR="005959E1" w:rsidRDefault="00E801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5959E1" w:rsidRDefault="00E801C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</w:tbl>
    <w:p w:rsidR="005959E1" w:rsidRDefault="005959E1">
      <w:pPr>
        <w:spacing w:line="264" w:lineRule="exact"/>
        <w:rPr>
          <w:sz w:val="24"/>
        </w:rPr>
        <w:sectPr w:rsidR="005959E1">
          <w:type w:val="continuous"/>
          <w:pgSz w:w="16840" w:h="11910" w:orient="landscape"/>
          <w:pgMar w:top="420" w:right="5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7939"/>
        <w:gridCol w:w="3121"/>
      </w:tblGrid>
      <w:tr w:rsidR="005959E1">
        <w:trPr>
          <w:trHeight w:val="2208"/>
        </w:trPr>
        <w:tc>
          <w:tcPr>
            <w:tcW w:w="4112" w:type="dxa"/>
          </w:tcPr>
          <w:p w:rsidR="005959E1" w:rsidRDefault="005959E1">
            <w:pPr>
              <w:pStyle w:val="TableParagraph"/>
              <w:rPr>
                <w:sz w:val="24"/>
              </w:rPr>
            </w:pPr>
          </w:p>
        </w:tc>
        <w:tc>
          <w:tcPr>
            <w:tcW w:w="7939" w:type="dxa"/>
          </w:tcPr>
          <w:p w:rsidR="005959E1" w:rsidRDefault="00E801C8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5959E1" w:rsidRDefault="00E801C8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5959E1" w:rsidRDefault="00E801C8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5959E1" w:rsidRDefault="00E801C8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первоклассниками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5959E1" w:rsidRDefault="00E801C8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426" w:firstLine="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школы.</w:t>
            </w:r>
          </w:p>
          <w:p w:rsidR="005959E1" w:rsidRDefault="00E801C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2.Создавать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ДОУ.</w:t>
            </w:r>
          </w:p>
        </w:tc>
        <w:tc>
          <w:tcPr>
            <w:tcW w:w="3121" w:type="dxa"/>
          </w:tcPr>
          <w:p w:rsidR="005959E1" w:rsidRDefault="005959E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5959E1" w:rsidRDefault="00E801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каникулы.</w:t>
            </w:r>
          </w:p>
          <w:p w:rsidR="005959E1" w:rsidRDefault="005959E1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959E1" w:rsidRDefault="00E801C8">
            <w:pPr>
              <w:pStyle w:val="TableParagraph"/>
              <w:spacing w:line="550" w:lineRule="atLeast"/>
              <w:ind w:left="109" w:right="187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</w:p>
        </w:tc>
      </w:tr>
      <w:tr w:rsidR="005959E1">
        <w:trPr>
          <w:trHeight w:val="2208"/>
        </w:trPr>
        <w:tc>
          <w:tcPr>
            <w:tcW w:w="4112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Население</w:t>
            </w:r>
          </w:p>
        </w:tc>
        <w:tc>
          <w:tcPr>
            <w:tcW w:w="7939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неорганизованных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5959E1" w:rsidRDefault="00E801C8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596" w:firstLine="0"/>
              <w:rPr>
                <w:sz w:val="24"/>
              </w:rPr>
            </w:pPr>
            <w:r>
              <w:rPr>
                <w:sz w:val="24"/>
              </w:rPr>
              <w:t>проведение консультаций заместителем заведующей, общественным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инспектором по охране прав детства, старшей медицинской сестрой,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 руководителей, инструктором по ФК, 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психологом, учителями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логопедами.</w:t>
            </w:r>
          </w:p>
          <w:p w:rsidR="005959E1" w:rsidRDefault="00E801C8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642" w:firstLine="0"/>
              <w:rPr>
                <w:sz w:val="24"/>
              </w:rPr>
            </w:pPr>
            <w:r>
              <w:rPr>
                <w:sz w:val="24"/>
              </w:rPr>
              <w:t>дополнительная информированность и просвещенность родителей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 через Интернет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сайт:</w:t>
            </w:r>
          </w:p>
          <w:p w:rsidR="005959E1" w:rsidRDefault="005959E1">
            <w:pPr>
              <w:pStyle w:val="TableParagraph"/>
              <w:spacing w:line="264" w:lineRule="exact"/>
              <w:ind w:left="167"/>
              <w:rPr>
                <w:sz w:val="24"/>
              </w:rPr>
            </w:pPr>
          </w:p>
        </w:tc>
        <w:tc>
          <w:tcPr>
            <w:tcW w:w="3121" w:type="dxa"/>
          </w:tcPr>
          <w:p w:rsidR="005959E1" w:rsidRDefault="00E801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5959E1" w:rsidRDefault="005959E1">
      <w:pPr>
        <w:pStyle w:val="a3"/>
        <w:rPr>
          <w:b/>
          <w:sz w:val="20"/>
        </w:rPr>
      </w:pPr>
    </w:p>
    <w:p w:rsidR="005959E1" w:rsidRDefault="005959E1">
      <w:pPr>
        <w:pStyle w:val="a3"/>
        <w:spacing w:before="1"/>
        <w:rPr>
          <w:b/>
          <w:sz w:val="20"/>
        </w:rPr>
      </w:pPr>
    </w:p>
    <w:p w:rsidR="005959E1" w:rsidRDefault="00E801C8">
      <w:pPr>
        <w:spacing w:before="89"/>
        <w:ind w:left="5911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«Создание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развивающей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среды»</w:t>
      </w:r>
    </w:p>
    <w:p w:rsidR="005959E1" w:rsidRDefault="005959E1">
      <w:pPr>
        <w:pStyle w:val="a3"/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10223"/>
        <w:gridCol w:w="4319"/>
      </w:tblGrid>
      <w:tr w:rsidR="005959E1">
        <w:trPr>
          <w:trHeight w:val="580"/>
        </w:trPr>
        <w:tc>
          <w:tcPr>
            <w:tcW w:w="571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0223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4319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</w:p>
        </w:tc>
      </w:tr>
    </w:tbl>
    <w:p w:rsidR="005959E1" w:rsidRDefault="005959E1">
      <w:pPr>
        <w:spacing w:line="264" w:lineRule="exact"/>
        <w:rPr>
          <w:sz w:val="24"/>
        </w:rPr>
        <w:sectPr w:rsidR="005959E1">
          <w:type w:val="continuous"/>
          <w:pgSz w:w="16840" w:h="11910" w:orient="landscape"/>
          <w:pgMar w:top="420" w:right="580" w:bottom="715" w:left="20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10223"/>
        <w:gridCol w:w="4319"/>
      </w:tblGrid>
      <w:tr w:rsidR="005959E1">
        <w:trPr>
          <w:trHeight w:val="275"/>
        </w:trPr>
        <w:tc>
          <w:tcPr>
            <w:tcW w:w="571" w:type="dxa"/>
          </w:tcPr>
          <w:p w:rsidR="005959E1" w:rsidRDefault="00EB4AF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E801C8">
              <w:rPr>
                <w:sz w:val="24"/>
              </w:rPr>
              <w:t>.</w:t>
            </w:r>
          </w:p>
        </w:tc>
        <w:tc>
          <w:tcPr>
            <w:tcW w:w="10223" w:type="dxa"/>
          </w:tcPr>
          <w:p w:rsidR="005959E1" w:rsidRDefault="00E801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пособиями.</w:t>
            </w:r>
          </w:p>
        </w:tc>
        <w:tc>
          <w:tcPr>
            <w:tcW w:w="4319" w:type="dxa"/>
          </w:tcPr>
          <w:p w:rsidR="005959E1" w:rsidRDefault="00E801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аведующей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(АХЧ)</w:t>
            </w:r>
          </w:p>
        </w:tc>
      </w:tr>
      <w:tr w:rsidR="005959E1">
        <w:trPr>
          <w:trHeight w:val="551"/>
        </w:trPr>
        <w:tc>
          <w:tcPr>
            <w:tcW w:w="571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223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развивающей</w:t>
            </w:r>
            <w:proofErr w:type="gram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5959E1" w:rsidRDefault="00E801C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4319" w:type="dxa"/>
          </w:tcPr>
          <w:p w:rsidR="005959E1" w:rsidRDefault="00EB4AF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  <w:p w:rsidR="005959E1" w:rsidRDefault="00E801C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5959E1">
        <w:trPr>
          <w:trHeight w:val="828"/>
        </w:trPr>
        <w:tc>
          <w:tcPr>
            <w:tcW w:w="571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23" w:type="dxa"/>
          </w:tcPr>
          <w:p w:rsidR="005959E1" w:rsidRDefault="00E801C8">
            <w:pPr>
              <w:pStyle w:val="TableParagraph"/>
              <w:ind w:left="108" w:right="43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стенах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праздничными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датами,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временами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фотоотчёты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экскурсиях,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походах,</w:t>
            </w:r>
          </w:p>
          <w:p w:rsidR="005959E1" w:rsidRDefault="00E801C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встречах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4319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959E1">
        <w:trPr>
          <w:trHeight w:val="830"/>
        </w:trPr>
        <w:tc>
          <w:tcPr>
            <w:tcW w:w="571" w:type="dxa"/>
          </w:tcPr>
          <w:p w:rsidR="005959E1" w:rsidRDefault="00E801C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23" w:type="dxa"/>
          </w:tcPr>
          <w:p w:rsidR="005959E1" w:rsidRDefault="00E801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Разбивка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клумб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высадка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разбивка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газонов,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альпийских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отведённых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5959E1" w:rsidRDefault="00E801C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мест.</w:t>
            </w:r>
          </w:p>
        </w:tc>
        <w:tc>
          <w:tcPr>
            <w:tcW w:w="4319" w:type="dxa"/>
          </w:tcPr>
          <w:p w:rsidR="005959E1" w:rsidRDefault="00E801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959E1">
        <w:trPr>
          <w:trHeight w:val="275"/>
        </w:trPr>
        <w:tc>
          <w:tcPr>
            <w:tcW w:w="571" w:type="dxa"/>
          </w:tcPr>
          <w:p w:rsidR="005959E1" w:rsidRDefault="00E801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23" w:type="dxa"/>
          </w:tcPr>
          <w:p w:rsidR="005959E1" w:rsidRDefault="00E801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4319" w:type="dxa"/>
          </w:tcPr>
          <w:p w:rsidR="005959E1" w:rsidRDefault="00E801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959E1">
        <w:trPr>
          <w:trHeight w:val="551"/>
        </w:trPr>
        <w:tc>
          <w:tcPr>
            <w:tcW w:w="571" w:type="dxa"/>
          </w:tcPr>
          <w:p w:rsidR="005959E1" w:rsidRDefault="00E801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23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центральных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холлов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959E1" w:rsidRDefault="00E801C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знаменательному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событию.</w:t>
            </w:r>
          </w:p>
        </w:tc>
        <w:tc>
          <w:tcPr>
            <w:tcW w:w="4319" w:type="dxa"/>
          </w:tcPr>
          <w:p w:rsidR="005959E1" w:rsidRDefault="00E801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E801C8" w:rsidRDefault="00E801C8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519259607574593999952456277565694459464737450424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Кучменко Марина Геннадьевна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29.05.2023 по 28.05.2024</w:t>
            </w:r>
          </w:p>
        </w:tc>
      </w:tr>
    </w:tbl>
    <w:sectPr xmlns:w="http://schemas.openxmlformats.org/wordprocessingml/2006/main" w:rsidR="00E801C8" w:rsidSect="005959E1">
      <w:type w:val="continuous"/>
      <w:pgSz w:w="16840" w:h="11910" w:orient="landscape"/>
      <w:pgMar w:top="420" w:right="580" w:bottom="280" w:left="20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931">
    <w:multiLevelType w:val="hybridMultilevel"/>
    <w:lvl w:ilvl="0" w:tplc="43406861">
      <w:start w:val="1"/>
      <w:numFmt w:val="decimal"/>
      <w:lvlText w:val="%1."/>
      <w:lvlJc w:val="left"/>
      <w:pPr>
        <w:ind w:left="720" w:hanging="360"/>
      </w:pPr>
    </w:lvl>
    <w:lvl w:ilvl="1" w:tplc="43406861" w:tentative="1">
      <w:start w:val="1"/>
      <w:numFmt w:val="lowerLetter"/>
      <w:lvlText w:val="%2."/>
      <w:lvlJc w:val="left"/>
      <w:pPr>
        <w:ind w:left="1440" w:hanging="360"/>
      </w:pPr>
    </w:lvl>
    <w:lvl w:ilvl="2" w:tplc="43406861" w:tentative="1">
      <w:start w:val="1"/>
      <w:numFmt w:val="lowerRoman"/>
      <w:lvlText w:val="%3."/>
      <w:lvlJc w:val="right"/>
      <w:pPr>
        <w:ind w:left="2160" w:hanging="180"/>
      </w:pPr>
    </w:lvl>
    <w:lvl w:ilvl="3" w:tplc="43406861" w:tentative="1">
      <w:start w:val="1"/>
      <w:numFmt w:val="decimal"/>
      <w:lvlText w:val="%4."/>
      <w:lvlJc w:val="left"/>
      <w:pPr>
        <w:ind w:left="2880" w:hanging="360"/>
      </w:pPr>
    </w:lvl>
    <w:lvl w:ilvl="4" w:tplc="43406861" w:tentative="1">
      <w:start w:val="1"/>
      <w:numFmt w:val="lowerLetter"/>
      <w:lvlText w:val="%5."/>
      <w:lvlJc w:val="left"/>
      <w:pPr>
        <w:ind w:left="3600" w:hanging="360"/>
      </w:pPr>
    </w:lvl>
    <w:lvl w:ilvl="5" w:tplc="43406861" w:tentative="1">
      <w:start w:val="1"/>
      <w:numFmt w:val="lowerRoman"/>
      <w:lvlText w:val="%6."/>
      <w:lvlJc w:val="right"/>
      <w:pPr>
        <w:ind w:left="4320" w:hanging="180"/>
      </w:pPr>
    </w:lvl>
    <w:lvl w:ilvl="6" w:tplc="43406861" w:tentative="1">
      <w:start w:val="1"/>
      <w:numFmt w:val="decimal"/>
      <w:lvlText w:val="%7."/>
      <w:lvlJc w:val="left"/>
      <w:pPr>
        <w:ind w:left="5040" w:hanging="360"/>
      </w:pPr>
    </w:lvl>
    <w:lvl w:ilvl="7" w:tplc="43406861" w:tentative="1">
      <w:start w:val="1"/>
      <w:numFmt w:val="lowerLetter"/>
      <w:lvlText w:val="%8."/>
      <w:lvlJc w:val="left"/>
      <w:pPr>
        <w:ind w:left="5760" w:hanging="360"/>
      </w:pPr>
    </w:lvl>
    <w:lvl w:ilvl="8" w:tplc="4340686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30">
    <w:multiLevelType w:val="hybridMultilevel"/>
    <w:lvl w:ilvl="0" w:tplc="143452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039336B"/>
    <w:multiLevelType w:val="hybridMultilevel"/>
    <w:tmpl w:val="BC8E4618"/>
    <w:lvl w:ilvl="0" w:tplc="601C90B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52C7152">
      <w:numFmt w:val="bullet"/>
      <w:lvlText w:val="•"/>
      <w:lvlJc w:val="left"/>
      <w:pPr>
        <w:ind w:left="350" w:hanging="140"/>
      </w:pPr>
      <w:rPr>
        <w:rFonts w:hint="default"/>
        <w:lang w:val="ru-RU" w:eastAsia="en-US" w:bidi="ar-SA"/>
      </w:rPr>
    </w:lvl>
    <w:lvl w:ilvl="2" w:tplc="B70AA694">
      <w:numFmt w:val="bullet"/>
      <w:lvlText w:val="•"/>
      <w:lvlJc w:val="left"/>
      <w:pPr>
        <w:ind w:left="600" w:hanging="140"/>
      </w:pPr>
      <w:rPr>
        <w:rFonts w:hint="default"/>
        <w:lang w:val="ru-RU" w:eastAsia="en-US" w:bidi="ar-SA"/>
      </w:rPr>
    </w:lvl>
    <w:lvl w:ilvl="3" w:tplc="E8E08938">
      <w:numFmt w:val="bullet"/>
      <w:lvlText w:val="•"/>
      <w:lvlJc w:val="left"/>
      <w:pPr>
        <w:ind w:left="850" w:hanging="140"/>
      </w:pPr>
      <w:rPr>
        <w:rFonts w:hint="default"/>
        <w:lang w:val="ru-RU" w:eastAsia="en-US" w:bidi="ar-SA"/>
      </w:rPr>
    </w:lvl>
    <w:lvl w:ilvl="4" w:tplc="CA2A2890">
      <w:numFmt w:val="bullet"/>
      <w:lvlText w:val="•"/>
      <w:lvlJc w:val="left"/>
      <w:pPr>
        <w:ind w:left="1101" w:hanging="140"/>
      </w:pPr>
      <w:rPr>
        <w:rFonts w:hint="default"/>
        <w:lang w:val="ru-RU" w:eastAsia="en-US" w:bidi="ar-SA"/>
      </w:rPr>
    </w:lvl>
    <w:lvl w:ilvl="5" w:tplc="9C107EBA">
      <w:numFmt w:val="bullet"/>
      <w:lvlText w:val="•"/>
      <w:lvlJc w:val="left"/>
      <w:pPr>
        <w:ind w:left="1351" w:hanging="140"/>
      </w:pPr>
      <w:rPr>
        <w:rFonts w:hint="default"/>
        <w:lang w:val="ru-RU" w:eastAsia="en-US" w:bidi="ar-SA"/>
      </w:rPr>
    </w:lvl>
    <w:lvl w:ilvl="6" w:tplc="3594C22E">
      <w:numFmt w:val="bullet"/>
      <w:lvlText w:val="•"/>
      <w:lvlJc w:val="left"/>
      <w:pPr>
        <w:ind w:left="1601" w:hanging="140"/>
      </w:pPr>
      <w:rPr>
        <w:rFonts w:hint="default"/>
        <w:lang w:val="ru-RU" w:eastAsia="en-US" w:bidi="ar-SA"/>
      </w:rPr>
    </w:lvl>
    <w:lvl w:ilvl="7" w:tplc="172C6BE4">
      <w:numFmt w:val="bullet"/>
      <w:lvlText w:val="•"/>
      <w:lvlJc w:val="left"/>
      <w:pPr>
        <w:ind w:left="1852" w:hanging="140"/>
      </w:pPr>
      <w:rPr>
        <w:rFonts w:hint="default"/>
        <w:lang w:val="ru-RU" w:eastAsia="en-US" w:bidi="ar-SA"/>
      </w:rPr>
    </w:lvl>
    <w:lvl w:ilvl="8" w:tplc="AB7E89E4">
      <w:numFmt w:val="bullet"/>
      <w:lvlText w:val="•"/>
      <w:lvlJc w:val="left"/>
      <w:pPr>
        <w:ind w:left="2102" w:hanging="140"/>
      </w:pPr>
      <w:rPr>
        <w:rFonts w:hint="default"/>
        <w:lang w:val="ru-RU" w:eastAsia="en-US" w:bidi="ar-SA"/>
      </w:rPr>
    </w:lvl>
  </w:abstractNum>
  <w:abstractNum w:abstractNumId="1">
    <w:nsid w:val="020F1C73"/>
    <w:multiLevelType w:val="multilevel"/>
    <w:tmpl w:val="1AF0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422A10"/>
    <w:multiLevelType w:val="hybridMultilevel"/>
    <w:tmpl w:val="C8BC5E3C"/>
    <w:lvl w:ilvl="0" w:tplc="9C4219A4">
      <w:start w:val="6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21A86D2">
      <w:numFmt w:val="bullet"/>
      <w:lvlText w:val="•"/>
      <w:lvlJc w:val="left"/>
      <w:pPr>
        <w:ind w:left="1113" w:hanging="240"/>
      </w:pPr>
      <w:rPr>
        <w:rFonts w:hint="default"/>
        <w:lang w:val="ru-RU" w:eastAsia="en-US" w:bidi="ar-SA"/>
      </w:rPr>
    </w:lvl>
    <w:lvl w:ilvl="2" w:tplc="C69CDEBC">
      <w:numFmt w:val="bullet"/>
      <w:lvlText w:val="•"/>
      <w:lvlJc w:val="left"/>
      <w:pPr>
        <w:ind w:left="1886" w:hanging="240"/>
      </w:pPr>
      <w:rPr>
        <w:rFonts w:hint="default"/>
        <w:lang w:val="ru-RU" w:eastAsia="en-US" w:bidi="ar-SA"/>
      </w:rPr>
    </w:lvl>
    <w:lvl w:ilvl="3" w:tplc="64FA2C96">
      <w:numFmt w:val="bullet"/>
      <w:lvlText w:val="•"/>
      <w:lvlJc w:val="left"/>
      <w:pPr>
        <w:ind w:left="2660" w:hanging="240"/>
      </w:pPr>
      <w:rPr>
        <w:rFonts w:hint="default"/>
        <w:lang w:val="ru-RU" w:eastAsia="en-US" w:bidi="ar-SA"/>
      </w:rPr>
    </w:lvl>
    <w:lvl w:ilvl="4" w:tplc="D992603A">
      <w:numFmt w:val="bullet"/>
      <w:lvlText w:val="•"/>
      <w:lvlJc w:val="left"/>
      <w:pPr>
        <w:ind w:left="3433" w:hanging="240"/>
      </w:pPr>
      <w:rPr>
        <w:rFonts w:hint="default"/>
        <w:lang w:val="ru-RU" w:eastAsia="en-US" w:bidi="ar-SA"/>
      </w:rPr>
    </w:lvl>
    <w:lvl w:ilvl="5" w:tplc="F300E1CE">
      <w:numFmt w:val="bullet"/>
      <w:lvlText w:val="•"/>
      <w:lvlJc w:val="left"/>
      <w:pPr>
        <w:ind w:left="4207" w:hanging="240"/>
      </w:pPr>
      <w:rPr>
        <w:rFonts w:hint="default"/>
        <w:lang w:val="ru-RU" w:eastAsia="en-US" w:bidi="ar-SA"/>
      </w:rPr>
    </w:lvl>
    <w:lvl w:ilvl="6" w:tplc="32E27600">
      <w:numFmt w:val="bullet"/>
      <w:lvlText w:val="•"/>
      <w:lvlJc w:val="left"/>
      <w:pPr>
        <w:ind w:left="4980" w:hanging="240"/>
      </w:pPr>
      <w:rPr>
        <w:rFonts w:hint="default"/>
        <w:lang w:val="ru-RU" w:eastAsia="en-US" w:bidi="ar-SA"/>
      </w:rPr>
    </w:lvl>
    <w:lvl w:ilvl="7" w:tplc="5F70C3BA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8" w:tplc="37FC0938">
      <w:numFmt w:val="bullet"/>
      <w:lvlText w:val="•"/>
      <w:lvlJc w:val="left"/>
      <w:pPr>
        <w:ind w:left="6527" w:hanging="240"/>
      </w:pPr>
      <w:rPr>
        <w:rFonts w:hint="default"/>
        <w:lang w:val="ru-RU" w:eastAsia="en-US" w:bidi="ar-SA"/>
      </w:rPr>
    </w:lvl>
  </w:abstractNum>
  <w:abstractNum w:abstractNumId="3">
    <w:nsid w:val="0CC33B1F"/>
    <w:multiLevelType w:val="hybridMultilevel"/>
    <w:tmpl w:val="2E84FCBA"/>
    <w:lvl w:ilvl="0" w:tplc="FB3A6D9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79E7748">
      <w:numFmt w:val="bullet"/>
      <w:lvlText w:val="•"/>
      <w:lvlJc w:val="left"/>
      <w:pPr>
        <w:ind w:left="882" w:hanging="140"/>
      </w:pPr>
      <w:rPr>
        <w:rFonts w:hint="default"/>
        <w:lang w:val="ru-RU" w:eastAsia="en-US" w:bidi="ar-SA"/>
      </w:rPr>
    </w:lvl>
    <w:lvl w:ilvl="2" w:tplc="A3CC3306">
      <w:numFmt w:val="bullet"/>
      <w:lvlText w:val="•"/>
      <w:lvlJc w:val="left"/>
      <w:pPr>
        <w:ind w:left="1665" w:hanging="140"/>
      </w:pPr>
      <w:rPr>
        <w:rFonts w:hint="default"/>
        <w:lang w:val="ru-RU" w:eastAsia="en-US" w:bidi="ar-SA"/>
      </w:rPr>
    </w:lvl>
    <w:lvl w:ilvl="3" w:tplc="D572FDB4">
      <w:numFmt w:val="bullet"/>
      <w:lvlText w:val="•"/>
      <w:lvlJc w:val="left"/>
      <w:pPr>
        <w:ind w:left="2448" w:hanging="140"/>
      </w:pPr>
      <w:rPr>
        <w:rFonts w:hint="default"/>
        <w:lang w:val="ru-RU" w:eastAsia="en-US" w:bidi="ar-SA"/>
      </w:rPr>
    </w:lvl>
    <w:lvl w:ilvl="4" w:tplc="98A4664E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5" w:tplc="48B23C74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B1C431FC">
      <w:numFmt w:val="bullet"/>
      <w:lvlText w:val="•"/>
      <w:lvlJc w:val="left"/>
      <w:pPr>
        <w:ind w:left="4797" w:hanging="140"/>
      </w:pPr>
      <w:rPr>
        <w:rFonts w:hint="default"/>
        <w:lang w:val="ru-RU" w:eastAsia="en-US" w:bidi="ar-SA"/>
      </w:rPr>
    </w:lvl>
    <w:lvl w:ilvl="7" w:tplc="0B38DE08">
      <w:numFmt w:val="bullet"/>
      <w:lvlText w:val="•"/>
      <w:lvlJc w:val="left"/>
      <w:pPr>
        <w:ind w:left="5580" w:hanging="140"/>
      </w:pPr>
      <w:rPr>
        <w:rFonts w:hint="default"/>
        <w:lang w:val="ru-RU" w:eastAsia="en-US" w:bidi="ar-SA"/>
      </w:rPr>
    </w:lvl>
    <w:lvl w:ilvl="8" w:tplc="52D4F12A">
      <w:numFmt w:val="bullet"/>
      <w:lvlText w:val="•"/>
      <w:lvlJc w:val="left"/>
      <w:pPr>
        <w:ind w:left="6363" w:hanging="140"/>
      </w:pPr>
      <w:rPr>
        <w:rFonts w:hint="default"/>
        <w:lang w:val="ru-RU" w:eastAsia="en-US" w:bidi="ar-SA"/>
      </w:rPr>
    </w:lvl>
  </w:abstractNum>
  <w:abstractNum w:abstractNumId="4">
    <w:nsid w:val="0D2D26F7"/>
    <w:multiLevelType w:val="hybridMultilevel"/>
    <w:tmpl w:val="0EDEBAD0"/>
    <w:lvl w:ilvl="0" w:tplc="595A4670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4F60B88">
      <w:numFmt w:val="bullet"/>
      <w:lvlText w:val="•"/>
      <w:lvlJc w:val="left"/>
      <w:pPr>
        <w:ind w:left="1044" w:hanging="181"/>
      </w:pPr>
      <w:rPr>
        <w:rFonts w:hint="default"/>
        <w:lang w:val="ru-RU" w:eastAsia="en-US" w:bidi="ar-SA"/>
      </w:rPr>
    </w:lvl>
    <w:lvl w:ilvl="2" w:tplc="E31EA740">
      <w:numFmt w:val="bullet"/>
      <w:lvlText w:val="•"/>
      <w:lvlJc w:val="left"/>
      <w:pPr>
        <w:ind w:left="1809" w:hanging="181"/>
      </w:pPr>
      <w:rPr>
        <w:rFonts w:hint="default"/>
        <w:lang w:val="ru-RU" w:eastAsia="en-US" w:bidi="ar-SA"/>
      </w:rPr>
    </w:lvl>
    <w:lvl w:ilvl="3" w:tplc="CD220CCA">
      <w:numFmt w:val="bullet"/>
      <w:lvlText w:val="•"/>
      <w:lvlJc w:val="left"/>
      <w:pPr>
        <w:ind w:left="2574" w:hanging="181"/>
      </w:pPr>
      <w:rPr>
        <w:rFonts w:hint="default"/>
        <w:lang w:val="ru-RU" w:eastAsia="en-US" w:bidi="ar-SA"/>
      </w:rPr>
    </w:lvl>
    <w:lvl w:ilvl="4" w:tplc="01D45E02">
      <w:numFmt w:val="bullet"/>
      <w:lvlText w:val="•"/>
      <w:lvlJc w:val="left"/>
      <w:pPr>
        <w:ind w:left="3339" w:hanging="181"/>
      </w:pPr>
      <w:rPr>
        <w:rFonts w:hint="default"/>
        <w:lang w:val="ru-RU" w:eastAsia="en-US" w:bidi="ar-SA"/>
      </w:rPr>
    </w:lvl>
    <w:lvl w:ilvl="5" w:tplc="0F4C225E">
      <w:numFmt w:val="bullet"/>
      <w:lvlText w:val="•"/>
      <w:lvlJc w:val="left"/>
      <w:pPr>
        <w:ind w:left="4104" w:hanging="181"/>
      </w:pPr>
      <w:rPr>
        <w:rFonts w:hint="default"/>
        <w:lang w:val="ru-RU" w:eastAsia="en-US" w:bidi="ar-SA"/>
      </w:rPr>
    </w:lvl>
    <w:lvl w:ilvl="6" w:tplc="CDD4F69A">
      <w:numFmt w:val="bullet"/>
      <w:lvlText w:val="•"/>
      <w:lvlJc w:val="left"/>
      <w:pPr>
        <w:ind w:left="4869" w:hanging="181"/>
      </w:pPr>
      <w:rPr>
        <w:rFonts w:hint="default"/>
        <w:lang w:val="ru-RU" w:eastAsia="en-US" w:bidi="ar-SA"/>
      </w:rPr>
    </w:lvl>
    <w:lvl w:ilvl="7" w:tplc="FC40E5E6">
      <w:numFmt w:val="bullet"/>
      <w:lvlText w:val="•"/>
      <w:lvlJc w:val="left"/>
      <w:pPr>
        <w:ind w:left="5634" w:hanging="181"/>
      </w:pPr>
      <w:rPr>
        <w:rFonts w:hint="default"/>
        <w:lang w:val="ru-RU" w:eastAsia="en-US" w:bidi="ar-SA"/>
      </w:rPr>
    </w:lvl>
    <w:lvl w:ilvl="8" w:tplc="68AE52B6">
      <w:numFmt w:val="bullet"/>
      <w:lvlText w:val="•"/>
      <w:lvlJc w:val="left"/>
      <w:pPr>
        <w:ind w:left="6399" w:hanging="181"/>
      </w:pPr>
      <w:rPr>
        <w:rFonts w:hint="default"/>
        <w:lang w:val="ru-RU" w:eastAsia="en-US" w:bidi="ar-SA"/>
      </w:rPr>
    </w:lvl>
  </w:abstractNum>
  <w:abstractNum w:abstractNumId="5">
    <w:nsid w:val="1367165D"/>
    <w:multiLevelType w:val="hybridMultilevel"/>
    <w:tmpl w:val="51DCB92E"/>
    <w:lvl w:ilvl="0" w:tplc="9EF83884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9AE460A">
      <w:numFmt w:val="bullet"/>
      <w:lvlText w:val="•"/>
      <w:lvlJc w:val="left"/>
      <w:pPr>
        <w:ind w:left="1059" w:hanging="181"/>
      </w:pPr>
      <w:rPr>
        <w:rFonts w:hint="default"/>
        <w:lang w:val="ru-RU" w:eastAsia="en-US" w:bidi="ar-SA"/>
      </w:rPr>
    </w:lvl>
    <w:lvl w:ilvl="2" w:tplc="456A41CE">
      <w:numFmt w:val="bullet"/>
      <w:lvlText w:val="•"/>
      <w:lvlJc w:val="left"/>
      <w:pPr>
        <w:ind w:left="1838" w:hanging="181"/>
      </w:pPr>
      <w:rPr>
        <w:rFonts w:hint="default"/>
        <w:lang w:val="ru-RU" w:eastAsia="en-US" w:bidi="ar-SA"/>
      </w:rPr>
    </w:lvl>
    <w:lvl w:ilvl="3" w:tplc="D2BE7CDE">
      <w:numFmt w:val="bullet"/>
      <w:lvlText w:val="•"/>
      <w:lvlJc w:val="left"/>
      <w:pPr>
        <w:ind w:left="2618" w:hanging="181"/>
      </w:pPr>
      <w:rPr>
        <w:rFonts w:hint="default"/>
        <w:lang w:val="ru-RU" w:eastAsia="en-US" w:bidi="ar-SA"/>
      </w:rPr>
    </w:lvl>
    <w:lvl w:ilvl="4" w:tplc="D8D28AB2">
      <w:numFmt w:val="bullet"/>
      <w:lvlText w:val="•"/>
      <w:lvlJc w:val="left"/>
      <w:pPr>
        <w:ind w:left="3397" w:hanging="181"/>
      </w:pPr>
      <w:rPr>
        <w:rFonts w:hint="default"/>
        <w:lang w:val="ru-RU" w:eastAsia="en-US" w:bidi="ar-SA"/>
      </w:rPr>
    </w:lvl>
    <w:lvl w:ilvl="5" w:tplc="7036422A">
      <w:numFmt w:val="bullet"/>
      <w:lvlText w:val="•"/>
      <w:lvlJc w:val="left"/>
      <w:pPr>
        <w:ind w:left="4177" w:hanging="181"/>
      </w:pPr>
      <w:rPr>
        <w:rFonts w:hint="default"/>
        <w:lang w:val="ru-RU" w:eastAsia="en-US" w:bidi="ar-SA"/>
      </w:rPr>
    </w:lvl>
    <w:lvl w:ilvl="6" w:tplc="B1CA0746">
      <w:numFmt w:val="bullet"/>
      <w:lvlText w:val="•"/>
      <w:lvlJc w:val="left"/>
      <w:pPr>
        <w:ind w:left="4956" w:hanging="181"/>
      </w:pPr>
      <w:rPr>
        <w:rFonts w:hint="default"/>
        <w:lang w:val="ru-RU" w:eastAsia="en-US" w:bidi="ar-SA"/>
      </w:rPr>
    </w:lvl>
    <w:lvl w:ilvl="7" w:tplc="4D2E66F6">
      <w:numFmt w:val="bullet"/>
      <w:lvlText w:val="•"/>
      <w:lvlJc w:val="left"/>
      <w:pPr>
        <w:ind w:left="5735" w:hanging="181"/>
      </w:pPr>
      <w:rPr>
        <w:rFonts w:hint="default"/>
        <w:lang w:val="ru-RU" w:eastAsia="en-US" w:bidi="ar-SA"/>
      </w:rPr>
    </w:lvl>
    <w:lvl w:ilvl="8" w:tplc="817279E0">
      <w:numFmt w:val="bullet"/>
      <w:lvlText w:val="•"/>
      <w:lvlJc w:val="left"/>
      <w:pPr>
        <w:ind w:left="6515" w:hanging="181"/>
      </w:pPr>
      <w:rPr>
        <w:rFonts w:hint="default"/>
        <w:lang w:val="ru-RU" w:eastAsia="en-US" w:bidi="ar-SA"/>
      </w:rPr>
    </w:lvl>
  </w:abstractNum>
  <w:abstractNum w:abstractNumId="6">
    <w:nsid w:val="151871B6"/>
    <w:multiLevelType w:val="hybridMultilevel"/>
    <w:tmpl w:val="48626688"/>
    <w:lvl w:ilvl="0" w:tplc="F9DC217E">
      <w:start w:val="1"/>
      <w:numFmt w:val="decimal"/>
      <w:lvlText w:val="%1."/>
      <w:lvlJc w:val="left"/>
      <w:pPr>
        <w:ind w:left="474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2D883544">
      <w:numFmt w:val="bullet"/>
      <w:lvlText w:val="•"/>
      <w:lvlJc w:val="left"/>
      <w:pPr>
        <w:ind w:left="800" w:hanging="365"/>
      </w:pPr>
      <w:rPr>
        <w:rFonts w:hint="default"/>
        <w:lang w:val="ru-RU" w:eastAsia="en-US" w:bidi="ar-SA"/>
      </w:rPr>
    </w:lvl>
    <w:lvl w:ilvl="2" w:tplc="D3E6C894">
      <w:numFmt w:val="bullet"/>
      <w:lvlText w:val="•"/>
      <w:lvlJc w:val="left"/>
      <w:pPr>
        <w:ind w:left="1120" w:hanging="365"/>
      </w:pPr>
      <w:rPr>
        <w:rFonts w:hint="default"/>
        <w:lang w:val="ru-RU" w:eastAsia="en-US" w:bidi="ar-SA"/>
      </w:rPr>
    </w:lvl>
    <w:lvl w:ilvl="3" w:tplc="57A00216">
      <w:numFmt w:val="bullet"/>
      <w:lvlText w:val="•"/>
      <w:lvlJc w:val="left"/>
      <w:pPr>
        <w:ind w:left="1440" w:hanging="365"/>
      </w:pPr>
      <w:rPr>
        <w:rFonts w:hint="default"/>
        <w:lang w:val="ru-RU" w:eastAsia="en-US" w:bidi="ar-SA"/>
      </w:rPr>
    </w:lvl>
    <w:lvl w:ilvl="4" w:tplc="6E1E1832">
      <w:numFmt w:val="bullet"/>
      <w:lvlText w:val="•"/>
      <w:lvlJc w:val="left"/>
      <w:pPr>
        <w:ind w:left="1760" w:hanging="365"/>
      </w:pPr>
      <w:rPr>
        <w:rFonts w:hint="default"/>
        <w:lang w:val="ru-RU" w:eastAsia="en-US" w:bidi="ar-SA"/>
      </w:rPr>
    </w:lvl>
    <w:lvl w:ilvl="5" w:tplc="9AF06BB6">
      <w:numFmt w:val="bullet"/>
      <w:lvlText w:val="•"/>
      <w:lvlJc w:val="left"/>
      <w:pPr>
        <w:ind w:left="2081" w:hanging="365"/>
      </w:pPr>
      <w:rPr>
        <w:rFonts w:hint="default"/>
        <w:lang w:val="ru-RU" w:eastAsia="en-US" w:bidi="ar-SA"/>
      </w:rPr>
    </w:lvl>
    <w:lvl w:ilvl="6" w:tplc="7BA4C158">
      <w:numFmt w:val="bullet"/>
      <w:lvlText w:val="•"/>
      <w:lvlJc w:val="left"/>
      <w:pPr>
        <w:ind w:left="2401" w:hanging="365"/>
      </w:pPr>
      <w:rPr>
        <w:rFonts w:hint="default"/>
        <w:lang w:val="ru-RU" w:eastAsia="en-US" w:bidi="ar-SA"/>
      </w:rPr>
    </w:lvl>
    <w:lvl w:ilvl="7" w:tplc="F40AAD48">
      <w:numFmt w:val="bullet"/>
      <w:lvlText w:val="•"/>
      <w:lvlJc w:val="left"/>
      <w:pPr>
        <w:ind w:left="2721" w:hanging="365"/>
      </w:pPr>
      <w:rPr>
        <w:rFonts w:hint="default"/>
        <w:lang w:val="ru-RU" w:eastAsia="en-US" w:bidi="ar-SA"/>
      </w:rPr>
    </w:lvl>
    <w:lvl w:ilvl="8" w:tplc="23606ECE">
      <w:numFmt w:val="bullet"/>
      <w:lvlText w:val="•"/>
      <w:lvlJc w:val="left"/>
      <w:pPr>
        <w:ind w:left="3041" w:hanging="365"/>
      </w:pPr>
      <w:rPr>
        <w:rFonts w:hint="default"/>
        <w:lang w:val="ru-RU" w:eastAsia="en-US" w:bidi="ar-SA"/>
      </w:rPr>
    </w:lvl>
  </w:abstractNum>
  <w:abstractNum w:abstractNumId="7">
    <w:nsid w:val="18F220C9"/>
    <w:multiLevelType w:val="hybridMultilevel"/>
    <w:tmpl w:val="CC08FBC4"/>
    <w:lvl w:ilvl="0" w:tplc="3EDE1D96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A22C8DA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2" w:tplc="D3364646">
      <w:numFmt w:val="bullet"/>
      <w:lvlText w:val="•"/>
      <w:lvlJc w:val="left"/>
      <w:pPr>
        <w:ind w:left="1801" w:hanging="240"/>
      </w:pPr>
      <w:rPr>
        <w:rFonts w:hint="default"/>
        <w:lang w:val="ru-RU" w:eastAsia="en-US" w:bidi="ar-SA"/>
      </w:rPr>
    </w:lvl>
    <w:lvl w:ilvl="3" w:tplc="48C6355E">
      <w:numFmt w:val="bullet"/>
      <w:lvlText w:val="•"/>
      <w:lvlJc w:val="left"/>
      <w:pPr>
        <w:ind w:left="2531" w:hanging="240"/>
      </w:pPr>
      <w:rPr>
        <w:rFonts w:hint="default"/>
        <w:lang w:val="ru-RU" w:eastAsia="en-US" w:bidi="ar-SA"/>
      </w:rPr>
    </w:lvl>
    <w:lvl w:ilvl="4" w:tplc="E0C0A000">
      <w:numFmt w:val="bullet"/>
      <w:lvlText w:val="•"/>
      <w:lvlJc w:val="left"/>
      <w:pPr>
        <w:ind w:left="3262" w:hanging="240"/>
      </w:pPr>
      <w:rPr>
        <w:rFonts w:hint="default"/>
        <w:lang w:val="ru-RU" w:eastAsia="en-US" w:bidi="ar-SA"/>
      </w:rPr>
    </w:lvl>
    <w:lvl w:ilvl="5" w:tplc="CA769E4C">
      <w:numFmt w:val="bullet"/>
      <w:lvlText w:val="•"/>
      <w:lvlJc w:val="left"/>
      <w:pPr>
        <w:ind w:left="3992" w:hanging="240"/>
      </w:pPr>
      <w:rPr>
        <w:rFonts w:hint="default"/>
        <w:lang w:val="ru-RU" w:eastAsia="en-US" w:bidi="ar-SA"/>
      </w:rPr>
    </w:lvl>
    <w:lvl w:ilvl="6" w:tplc="59C8ACE0">
      <w:numFmt w:val="bullet"/>
      <w:lvlText w:val="•"/>
      <w:lvlJc w:val="left"/>
      <w:pPr>
        <w:ind w:left="4723" w:hanging="240"/>
      </w:pPr>
      <w:rPr>
        <w:rFonts w:hint="default"/>
        <w:lang w:val="ru-RU" w:eastAsia="en-US" w:bidi="ar-SA"/>
      </w:rPr>
    </w:lvl>
    <w:lvl w:ilvl="7" w:tplc="8B6C2DAE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8" w:tplc="B72EEC10">
      <w:numFmt w:val="bullet"/>
      <w:lvlText w:val="•"/>
      <w:lvlJc w:val="left"/>
      <w:pPr>
        <w:ind w:left="6184" w:hanging="240"/>
      </w:pPr>
      <w:rPr>
        <w:rFonts w:hint="default"/>
        <w:lang w:val="ru-RU" w:eastAsia="en-US" w:bidi="ar-SA"/>
      </w:rPr>
    </w:lvl>
  </w:abstractNum>
  <w:abstractNum w:abstractNumId="8">
    <w:nsid w:val="1BE4400D"/>
    <w:multiLevelType w:val="hybridMultilevel"/>
    <w:tmpl w:val="FEACCD42"/>
    <w:lvl w:ilvl="0" w:tplc="F7EE25D2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FA62684">
      <w:numFmt w:val="bullet"/>
      <w:lvlText w:val="•"/>
      <w:lvlJc w:val="left"/>
      <w:pPr>
        <w:ind w:left="1098" w:hanging="240"/>
      </w:pPr>
      <w:rPr>
        <w:rFonts w:hint="default"/>
        <w:lang w:val="ru-RU" w:eastAsia="en-US" w:bidi="ar-SA"/>
      </w:rPr>
    </w:lvl>
    <w:lvl w:ilvl="2" w:tplc="F5E032B8">
      <w:numFmt w:val="bullet"/>
      <w:lvlText w:val="•"/>
      <w:lvlJc w:val="left"/>
      <w:pPr>
        <w:ind w:left="1857" w:hanging="240"/>
      </w:pPr>
      <w:rPr>
        <w:rFonts w:hint="default"/>
        <w:lang w:val="ru-RU" w:eastAsia="en-US" w:bidi="ar-SA"/>
      </w:rPr>
    </w:lvl>
    <w:lvl w:ilvl="3" w:tplc="03D2DC3E">
      <w:numFmt w:val="bullet"/>
      <w:lvlText w:val="•"/>
      <w:lvlJc w:val="left"/>
      <w:pPr>
        <w:ind w:left="2616" w:hanging="240"/>
      </w:pPr>
      <w:rPr>
        <w:rFonts w:hint="default"/>
        <w:lang w:val="ru-RU" w:eastAsia="en-US" w:bidi="ar-SA"/>
      </w:rPr>
    </w:lvl>
    <w:lvl w:ilvl="4" w:tplc="B56A2B3E">
      <w:numFmt w:val="bullet"/>
      <w:lvlText w:val="•"/>
      <w:lvlJc w:val="left"/>
      <w:pPr>
        <w:ind w:left="3375" w:hanging="240"/>
      </w:pPr>
      <w:rPr>
        <w:rFonts w:hint="default"/>
        <w:lang w:val="ru-RU" w:eastAsia="en-US" w:bidi="ar-SA"/>
      </w:rPr>
    </w:lvl>
    <w:lvl w:ilvl="5" w:tplc="475C076E">
      <w:numFmt w:val="bullet"/>
      <w:lvlText w:val="•"/>
      <w:lvlJc w:val="left"/>
      <w:pPr>
        <w:ind w:left="4134" w:hanging="240"/>
      </w:pPr>
      <w:rPr>
        <w:rFonts w:hint="default"/>
        <w:lang w:val="ru-RU" w:eastAsia="en-US" w:bidi="ar-SA"/>
      </w:rPr>
    </w:lvl>
    <w:lvl w:ilvl="6" w:tplc="600299D8">
      <w:numFmt w:val="bullet"/>
      <w:lvlText w:val="•"/>
      <w:lvlJc w:val="left"/>
      <w:pPr>
        <w:ind w:left="4893" w:hanging="240"/>
      </w:pPr>
      <w:rPr>
        <w:rFonts w:hint="default"/>
        <w:lang w:val="ru-RU" w:eastAsia="en-US" w:bidi="ar-SA"/>
      </w:rPr>
    </w:lvl>
    <w:lvl w:ilvl="7" w:tplc="92E866E6">
      <w:numFmt w:val="bullet"/>
      <w:lvlText w:val="•"/>
      <w:lvlJc w:val="left"/>
      <w:pPr>
        <w:ind w:left="5652" w:hanging="240"/>
      </w:pPr>
      <w:rPr>
        <w:rFonts w:hint="default"/>
        <w:lang w:val="ru-RU" w:eastAsia="en-US" w:bidi="ar-SA"/>
      </w:rPr>
    </w:lvl>
    <w:lvl w:ilvl="8" w:tplc="02C2260E">
      <w:numFmt w:val="bullet"/>
      <w:lvlText w:val="•"/>
      <w:lvlJc w:val="left"/>
      <w:pPr>
        <w:ind w:left="6411" w:hanging="240"/>
      </w:pPr>
      <w:rPr>
        <w:rFonts w:hint="default"/>
        <w:lang w:val="ru-RU" w:eastAsia="en-US" w:bidi="ar-SA"/>
      </w:rPr>
    </w:lvl>
  </w:abstractNum>
  <w:abstractNum w:abstractNumId="9">
    <w:nsid w:val="1E2E1285"/>
    <w:multiLevelType w:val="hybridMultilevel"/>
    <w:tmpl w:val="50C06DBA"/>
    <w:lvl w:ilvl="0" w:tplc="D0DE4EC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B8845F0">
      <w:numFmt w:val="bullet"/>
      <w:lvlText w:val="•"/>
      <w:lvlJc w:val="left"/>
      <w:pPr>
        <w:ind w:left="882" w:hanging="181"/>
      </w:pPr>
      <w:rPr>
        <w:rFonts w:hint="default"/>
        <w:lang w:val="ru-RU" w:eastAsia="en-US" w:bidi="ar-SA"/>
      </w:rPr>
    </w:lvl>
    <w:lvl w:ilvl="2" w:tplc="59C06BE4">
      <w:numFmt w:val="bullet"/>
      <w:lvlText w:val="•"/>
      <w:lvlJc w:val="left"/>
      <w:pPr>
        <w:ind w:left="1665" w:hanging="181"/>
      </w:pPr>
      <w:rPr>
        <w:rFonts w:hint="default"/>
        <w:lang w:val="ru-RU" w:eastAsia="en-US" w:bidi="ar-SA"/>
      </w:rPr>
    </w:lvl>
    <w:lvl w:ilvl="3" w:tplc="96B29008">
      <w:numFmt w:val="bullet"/>
      <w:lvlText w:val="•"/>
      <w:lvlJc w:val="left"/>
      <w:pPr>
        <w:ind w:left="2448" w:hanging="181"/>
      </w:pPr>
      <w:rPr>
        <w:rFonts w:hint="default"/>
        <w:lang w:val="ru-RU" w:eastAsia="en-US" w:bidi="ar-SA"/>
      </w:rPr>
    </w:lvl>
    <w:lvl w:ilvl="4" w:tplc="24121440">
      <w:numFmt w:val="bullet"/>
      <w:lvlText w:val="•"/>
      <w:lvlJc w:val="left"/>
      <w:pPr>
        <w:ind w:left="3231" w:hanging="181"/>
      </w:pPr>
      <w:rPr>
        <w:rFonts w:hint="default"/>
        <w:lang w:val="ru-RU" w:eastAsia="en-US" w:bidi="ar-SA"/>
      </w:rPr>
    </w:lvl>
    <w:lvl w:ilvl="5" w:tplc="3AECE6A4">
      <w:numFmt w:val="bullet"/>
      <w:lvlText w:val="•"/>
      <w:lvlJc w:val="left"/>
      <w:pPr>
        <w:ind w:left="4014" w:hanging="181"/>
      </w:pPr>
      <w:rPr>
        <w:rFonts w:hint="default"/>
        <w:lang w:val="ru-RU" w:eastAsia="en-US" w:bidi="ar-SA"/>
      </w:rPr>
    </w:lvl>
    <w:lvl w:ilvl="6" w:tplc="C1D8FBDC">
      <w:numFmt w:val="bullet"/>
      <w:lvlText w:val="•"/>
      <w:lvlJc w:val="left"/>
      <w:pPr>
        <w:ind w:left="4797" w:hanging="181"/>
      </w:pPr>
      <w:rPr>
        <w:rFonts w:hint="default"/>
        <w:lang w:val="ru-RU" w:eastAsia="en-US" w:bidi="ar-SA"/>
      </w:rPr>
    </w:lvl>
    <w:lvl w:ilvl="7" w:tplc="C7C68AC6">
      <w:numFmt w:val="bullet"/>
      <w:lvlText w:val="•"/>
      <w:lvlJc w:val="left"/>
      <w:pPr>
        <w:ind w:left="5580" w:hanging="181"/>
      </w:pPr>
      <w:rPr>
        <w:rFonts w:hint="default"/>
        <w:lang w:val="ru-RU" w:eastAsia="en-US" w:bidi="ar-SA"/>
      </w:rPr>
    </w:lvl>
    <w:lvl w:ilvl="8" w:tplc="34561500">
      <w:numFmt w:val="bullet"/>
      <w:lvlText w:val="•"/>
      <w:lvlJc w:val="left"/>
      <w:pPr>
        <w:ind w:left="6363" w:hanging="181"/>
      </w:pPr>
      <w:rPr>
        <w:rFonts w:hint="default"/>
        <w:lang w:val="ru-RU" w:eastAsia="en-US" w:bidi="ar-SA"/>
      </w:rPr>
    </w:lvl>
  </w:abstractNum>
  <w:abstractNum w:abstractNumId="10">
    <w:nsid w:val="201C00B6"/>
    <w:multiLevelType w:val="hybridMultilevel"/>
    <w:tmpl w:val="F0101638"/>
    <w:lvl w:ilvl="0" w:tplc="A71207AA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2F0A942">
      <w:numFmt w:val="bullet"/>
      <w:lvlText w:val="•"/>
      <w:lvlJc w:val="left"/>
      <w:pPr>
        <w:ind w:left="1044" w:hanging="181"/>
      </w:pPr>
      <w:rPr>
        <w:rFonts w:hint="default"/>
        <w:lang w:val="ru-RU" w:eastAsia="en-US" w:bidi="ar-SA"/>
      </w:rPr>
    </w:lvl>
    <w:lvl w:ilvl="2" w:tplc="BFFA6DC6">
      <w:numFmt w:val="bullet"/>
      <w:lvlText w:val="•"/>
      <w:lvlJc w:val="left"/>
      <w:pPr>
        <w:ind w:left="1809" w:hanging="181"/>
      </w:pPr>
      <w:rPr>
        <w:rFonts w:hint="default"/>
        <w:lang w:val="ru-RU" w:eastAsia="en-US" w:bidi="ar-SA"/>
      </w:rPr>
    </w:lvl>
    <w:lvl w:ilvl="3" w:tplc="D3E6BCC0">
      <w:numFmt w:val="bullet"/>
      <w:lvlText w:val="•"/>
      <w:lvlJc w:val="left"/>
      <w:pPr>
        <w:ind w:left="2574" w:hanging="181"/>
      </w:pPr>
      <w:rPr>
        <w:rFonts w:hint="default"/>
        <w:lang w:val="ru-RU" w:eastAsia="en-US" w:bidi="ar-SA"/>
      </w:rPr>
    </w:lvl>
    <w:lvl w:ilvl="4" w:tplc="AD74C112">
      <w:numFmt w:val="bullet"/>
      <w:lvlText w:val="•"/>
      <w:lvlJc w:val="left"/>
      <w:pPr>
        <w:ind w:left="3339" w:hanging="181"/>
      </w:pPr>
      <w:rPr>
        <w:rFonts w:hint="default"/>
        <w:lang w:val="ru-RU" w:eastAsia="en-US" w:bidi="ar-SA"/>
      </w:rPr>
    </w:lvl>
    <w:lvl w:ilvl="5" w:tplc="65608C42">
      <w:numFmt w:val="bullet"/>
      <w:lvlText w:val="•"/>
      <w:lvlJc w:val="left"/>
      <w:pPr>
        <w:ind w:left="4104" w:hanging="181"/>
      </w:pPr>
      <w:rPr>
        <w:rFonts w:hint="default"/>
        <w:lang w:val="ru-RU" w:eastAsia="en-US" w:bidi="ar-SA"/>
      </w:rPr>
    </w:lvl>
    <w:lvl w:ilvl="6" w:tplc="6B1461F8">
      <w:numFmt w:val="bullet"/>
      <w:lvlText w:val="•"/>
      <w:lvlJc w:val="left"/>
      <w:pPr>
        <w:ind w:left="4869" w:hanging="181"/>
      </w:pPr>
      <w:rPr>
        <w:rFonts w:hint="default"/>
        <w:lang w:val="ru-RU" w:eastAsia="en-US" w:bidi="ar-SA"/>
      </w:rPr>
    </w:lvl>
    <w:lvl w:ilvl="7" w:tplc="DF44B1EA">
      <w:numFmt w:val="bullet"/>
      <w:lvlText w:val="•"/>
      <w:lvlJc w:val="left"/>
      <w:pPr>
        <w:ind w:left="5634" w:hanging="181"/>
      </w:pPr>
      <w:rPr>
        <w:rFonts w:hint="default"/>
        <w:lang w:val="ru-RU" w:eastAsia="en-US" w:bidi="ar-SA"/>
      </w:rPr>
    </w:lvl>
    <w:lvl w:ilvl="8" w:tplc="070CD786">
      <w:numFmt w:val="bullet"/>
      <w:lvlText w:val="•"/>
      <w:lvlJc w:val="left"/>
      <w:pPr>
        <w:ind w:left="6399" w:hanging="181"/>
      </w:pPr>
      <w:rPr>
        <w:rFonts w:hint="default"/>
        <w:lang w:val="ru-RU" w:eastAsia="en-US" w:bidi="ar-SA"/>
      </w:rPr>
    </w:lvl>
  </w:abstractNum>
  <w:abstractNum w:abstractNumId="11">
    <w:nsid w:val="215450AC"/>
    <w:multiLevelType w:val="hybridMultilevel"/>
    <w:tmpl w:val="59522E14"/>
    <w:lvl w:ilvl="0" w:tplc="33966982">
      <w:start w:val="1"/>
      <w:numFmt w:val="decimal"/>
      <w:lvlText w:val="%1."/>
      <w:lvlJc w:val="left"/>
      <w:pPr>
        <w:ind w:left="143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DBA9F96">
      <w:numFmt w:val="bullet"/>
      <w:lvlText w:val="•"/>
      <w:lvlJc w:val="left"/>
      <w:pPr>
        <w:ind w:left="1075" w:hanging="274"/>
      </w:pPr>
      <w:rPr>
        <w:rFonts w:hint="default"/>
        <w:lang w:val="ru-RU" w:eastAsia="en-US" w:bidi="ar-SA"/>
      </w:rPr>
    </w:lvl>
    <w:lvl w:ilvl="2" w:tplc="D78A4E78">
      <w:numFmt w:val="bullet"/>
      <w:lvlText w:val="•"/>
      <w:lvlJc w:val="left"/>
      <w:pPr>
        <w:ind w:left="2010" w:hanging="274"/>
      </w:pPr>
      <w:rPr>
        <w:rFonts w:hint="default"/>
        <w:lang w:val="ru-RU" w:eastAsia="en-US" w:bidi="ar-SA"/>
      </w:rPr>
    </w:lvl>
    <w:lvl w:ilvl="3" w:tplc="A8180DA2">
      <w:numFmt w:val="bullet"/>
      <w:lvlText w:val="•"/>
      <w:lvlJc w:val="left"/>
      <w:pPr>
        <w:ind w:left="2945" w:hanging="274"/>
      </w:pPr>
      <w:rPr>
        <w:rFonts w:hint="default"/>
        <w:lang w:val="ru-RU" w:eastAsia="en-US" w:bidi="ar-SA"/>
      </w:rPr>
    </w:lvl>
    <w:lvl w:ilvl="4" w:tplc="69E844AA">
      <w:numFmt w:val="bullet"/>
      <w:lvlText w:val="•"/>
      <w:lvlJc w:val="left"/>
      <w:pPr>
        <w:ind w:left="3880" w:hanging="274"/>
      </w:pPr>
      <w:rPr>
        <w:rFonts w:hint="default"/>
        <w:lang w:val="ru-RU" w:eastAsia="en-US" w:bidi="ar-SA"/>
      </w:rPr>
    </w:lvl>
    <w:lvl w:ilvl="5" w:tplc="9620EBB0">
      <w:numFmt w:val="bullet"/>
      <w:lvlText w:val="•"/>
      <w:lvlJc w:val="left"/>
      <w:pPr>
        <w:ind w:left="4815" w:hanging="274"/>
      </w:pPr>
      <w:rPr>
        <w:rFonts w:hint="default"/>
        <w:lang w:val="ru-RU" w:eastAsia="en-US" w:bidi="ar-SA"/>
      </w:rPr>
    </w:lvl>
    <w:lvl w:ilvl="6" w:tplc="721AF092">
      <w:numFmt w:val="bullet"/>
      <w:lvlText w:val="•"/>
      <w:lvlJc w:val="left"/>
      <w:pPr>
        <w:ind w:left="5750" w:hanging="274"/>
      </w:pPr>
      <w:rPr>
        <w:rFonts w:hint="default"/>
        <w:lang w:val="ru-RU" w:eastAsia="en-US" w:bidi="ar-SA"/>
      </w:rPr>
    </w:lvl>
    <w:lvl w:ilvl="7" w:tplc="CB480A78">
      <w:numFmt w:val="bullet"/>
      <w:lvlText w:val="•"/>
      <w:lvlJc w:val="left"/>
      <w:pPr>
        <w:ind w:left="6685" w:hanging="274"/>
      </w:pPr>
      <w:rPr>
        <w:rFonts w:hint="default"/>
        <w:lang w:val="ru-RU" w:eastAsia="en-US" w:bidi="ar-SA"/>
      </w:rPr>
    </w:lvl>
    <w:lvl w:ilvl="8" w:tplc="11ECEB7E">
      <w:numFmt w:val="bullet"/>
      <w:lvlText w:val="•"/>
      <w:lvlJc w:val="left"/>
      <w:pPr>
        <w:ind w:left="7620" w:hanging="274"/>
      </w:pPr>
      <w:rPr>
        <w:rFonts w:hint="default"/>
        <w:lang w:val="ru-RU" w:eastAsia="en-US" w:bidi="ar-SA"/>
      </w:rPr>
    </w:lvl>
  </w:abstractNum>
  <w:abstractNum w:abstractNumId="12">
    <w:nsid w:val="268D2773"/>
    <w:multiLevelType w:val="hybridMultilevel"/>
    <w:tmpl w:val="5FF01376"/>
    <w:lvl w:ilvl="0" w:tplc="095C66D6">
      <w:start w:val="1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3780362">
      <w:numFmt w:val="bullet"/>
      <w:lvlText w:val="•"/>
      <w:lvlJc w:val="left"/>
      <w:pPr>
        <w:ind w:left="1255" w:hanging="240"/>
      </w:pPr>
      <w:rPr>
        <w:rFonts w:hint="default"/>
        <w:lang w:val="ru-RU" w:eastAsia="en-US" w:bidi="ar-SA"/>
      </w:rPr>
    </w:lvl>
    <w:lvl w:ilvl="2" w:tplc="3E4A1CAE">
      <w:numFmt w:val="bullet"/>
      <w:lvlText w:val="•"/>
      <w:lvlJc w:val="left"/>
      <w:pPr>
        <w:ind w:left="2170" w:hanging="240"/>
      </w:pPr>
      <w:rPr>
        <w:rFonts w:hint="default"/>
        <w:lang w:val="ru-RU" w:eastAsia="en-US" w:bidi="ar-SA"/>
      </w:rPr>
    </w:lvl>
    <w:lvl w:ilvl="3" w:tplc="901C07C2">
      <w:numFmt w:val="bullet"/>
      <w:lvlText w:val="•"/>
      <w:lvlJc w:val="left"/>
      <w:pPr>
        <w:ind w:left="3085" w:hanging="240"/>
      </w:pPr>
      <w:rPr>
        <w:rFonts w:hint="default"/>
        <w:lang w:val="ru-RU" w:eastAsia="en-US" w:bidi="ar-SA"/>
      </w:rPr>
    </w:lvl>
    <w:lvl w:ilvl="4" w:tplc="DFEAA4EE">
      <w:numFmt w:val="bullet"/>
      <w:lvlText w:val="•"/>
      <w:lvlJc w:val="left"/>
      <w:pPr>
        <w:ind w:left="4000" w:hanging="240"/>
      </w:pPr>
      <w:rPr>
        <w:rFonts w:hint="default"/>
        <w:lang w:val="ru-RU" w:eastAsia="en-US" w:bidi="ar-SA"/>
      </w:rPr>
    </w:lvl>
    <w:lvl w:ilvl="5" w:tplc="E592A80A">
      <w:numFmt w:val="bullet"/>
      <w:lvlText w:val="•"/>
      <w:lvlJc w:val="left"/>
      <w:pPr>
        <w:ind w:left="4915" w:hanging="240"/>
      </w:pPr>
      <w:rPr>
        <w:rFonts w:hint="default"/>
        <w:lang w:val="ru-RU" w:eastAsia="en-US" w:bidi="ar-SA"/>
      </w:rPr>
    </w:lvl>
    <w:lvl w:ilvl="6" w:tplc="0556ED0A">
      <w:numFmt w:val="bullet"/>
      <w:lvlText w:val="•"/>
      <w:lvlJc w:val="left"/>
      <w:pPr>
        <w:ind w:left="5830" w:hanging="240"/>
      </w:pPr>
      <w:rPr>
        <w:rFonts w:hint="default"/>
        <w:lang w:val="ru-RU" w:eastAsia="en-US" w:bidi="ar-SA"/>
      </w:rPr>
    </w:lvl>
    <w:lvl w:ilvl="7" w:tplc="32DA5956">
      <w:numFmt w:val="bullet"/>
      <w:lvlText w:val="•"/>
      <w:lvlJc w:val="left"/>
      <w:pPr>
        <w:ind w:left="6745" w:hanging="240"/>
      </w:pPr>
      <w:rPr>
        <w:rFonts w:hint="default"/>
        <w:lang w:val="ru-RU" w:eastAsia="en-US" w:bidi="ar-SA"/>
      </w:rPr>
    </w:lvl>
    <w:lvl w:ilvl="8" w:tplc="99DACFCE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</w:abstractNum>
  <w:abstractNum w:abstractNumId="13">
    <w:nsid w:val="27AA5F2F"/>
    <w:multiLevelType w:val="hybridMultilevel"/>
    <w:tmpl w:val="BF885756"/>
    <w:lvl w:ilvl="0" w:tplc="0EA643C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366F17E">
      <w:numFmt w:val="bullet"/>
      <w:lvlText w:val="•"/>
      <w:lvlJc w:val="left"/>
      <w:pPr>
        <w:ind w:left="882" w:hanging="140"/>
      </w:pPr>
      <w:rPr>
        <w:rFonts w:hint="default"/>
        <w:lang w:val="ru-RU" w:eastAsia="en-US" w:bidi="ar-SA"/>
      </w:rPr>
    </w:lvl>
    <w:lvl w:ilvl="2" w:tplc="362ED712">
      <w:numFmt w:val="bullet"/>
      <w:lvlText w:val="•"/>
      <w:lvlJc w:val="left"/>
      <w:pPr>
        <w:ind w:left="1665" w:hanging="140"/>
      </w:pPr>
      <w:rPr>
        <w:rFonts w:hint="default"/>
        <w:lang w:val="ru-RU" w:eastAsia="en-US" w:bidi="ar-SA"/>
      </w:rPr>
    </w:lvl>
    <w:lvl w:ilvl="3" w:tplc="6522308A">
      <w:numFmt w:val="bullet"/>
      <w:lvlText w:val="•"/>
      <w:lvlJc w:val="left"/>
      <w:pPr>
        <w:ind w:left="2448" w:hanging="140"/>
      </w:pPr>
      <w:rPr>
        <w:rFonts w:hint="default"/>
        <w:lang w:val="ru-RU" w:eastAsia="en-US" w:bidi="ar-SA"/>
      </w:rPr>
    </w:lvl>
    <w:lvl w:ilvl="4" w:tplc="75E2DC56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5" w:tplc="673829CA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7F3ED0F0">
      <w:numFmt w:val="bullet"/>
      <w:lvlText w:val="•"/>
      <w:lvlJc w:val="left"/>
      <w:pPr>
        <w:ind w:left="4797" w:hanging="140"/>
      </w:pPr>
      <w:rPr>
        <w:rFonts w:hint="default"/>
        <w:lang w:val="ru-RU" w:eastAsia="en-US" w:bidi="ar-SA"/>
      </w:rPr>
    </w:lvl>
    <w:lvl w:ilvl="7" w:tplc="081462FE">
      <w:numFmt w:val="bullet"/>
      <w:lvlText w:val="•"/>
      <w:lvlJc w:val="left"/>
      <w:pPr>
        <w:ind w:left="5580" w:hanging="140"/>
      </w:pPr>
      <w:rPr>
        <w:rFonts w:hint="default"/>
        <w:lang w:val="ru-RU" w:eastAsia="en-US" w:bidi="ar-SA"/>
      </w:rPr>
    </w:lvl>
    <w:lvl w:ilvl="8" w:tplc="0450B920">
      <w:numFmt w:val="bullet"/>
      <w:lvlText w:val="•"/>
      <w:lvlJc w:val="left"/>
      <w:pPr>
        <w:ind w:left="6363" w:hanging="140"/>
      </w:pPr>
      <w:rPr>
        <w:rFonts w:hint="default"/>
        <w:lang w:val="ru-RU" w:eastAsia="en-US" w:bidi="ar-SA"/>
      </w:rPr>
    </w:lvl>
  </w:abstractNum>
  <w:abstractNum w:abstractNumId="14">
    <w:nsid w:val="27FC1C93"/>
    <w:multiLevelType w:val="hybridMultilevel"/>
    <w:tmpl w:val="EDAEB1C0"/>
    <w:lvl w:ilvl="0" w:tplc="965A7002">
      <w:start w:val="1"/>
      <w:numFmt w:val="decimal"/>
      <w:lvlText w:val="%1."/>
      <w:lvlJc w:val="left"/>
      <w:pPr>
        <w:ind w:left="1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7E2370A">
      <w:numFmt w:val="bullet"/>
      <w:lvlText w:val="•"/>
      <w:lvlJc w:val="left"/>
      <w:pPr>
        <w:ind w:left="1075" w:hanging="181"/>
      </w:pPr>
      <w:rPr>
        <w:rFonts w:hint="default"/>
        <w:lang w:val="ru-RU" w:eastAsia="en-US" w:bidi="ar-SA"/>
      </w:rPr>
    </w:lvl>
    <w:lvl w:ilvl="2" w:tplc="FD3EEF16">
      <w:numFmt w:val="bullet"/>
      <w:lvlText w:val="•"/>
      <w:lvlJc w:val="left"/>
      <w:pPr>
        <w:ind w:left="2010" w:hanging="181"/>
      </w:pPr>
      <w:rPr>
        <w:rFonts w:hint="default"/>
        <w:lang w:val="ru-RU" w:eastAsia="en-US" w:bidi="ar-SA"/>
      </w:rPr>
    </w:lvl>
    <w:lvl w:ilvl="3" w:tplc="C3702880">
      <w:numFmt w:val="bullet"/>
      <w:lvlText w:val="•"/>
      <w:lvlJc w:val="left"/>
      <w:pPr>
        <w:ind w:left="2945" w:hanging="181"/>
      </w:pPr>
      <w:rPr>
        <w:rFonts w:hint="default"/>
        <w:lang w:val="ru-RU" w:eastAsia="en-US" w:bidi="ar-SA"/>
      </w:rPr>
    </w:lvl>
    <w:lvl w:ilvl="4" w:tplc="2990DFAA">
      <w:numFmt w:val="bullet"/>
      <w:lvlText w:val="•"/>
      <w:lvlJc w:val="left"/>
      <w:pPr>
        <w:ind w:left="3880" w:hanging="181"/>
      </w:pPr>
      <w:rPr>
        <w:rFonts w:hint="default"/>
        <w:lang w:val="ru-RU" w:eastAsia="en-US" w:bidi="ar-SA"/>
      </w:rPr>
    </w:lvl>
    <w:lvl w:ilvl="5" w:tplc="361C5F82">
      <w:numFmt w:val="bullet"/>
      <w:lvlText w:val="•"/>
      <w:lvlJc w:val="left"/>
      <w:pPr>
        <w:ind w:left="4815" w:hanging="181"/>
      </w:pPr>
      <w:rPr>
        <w:rFonts w:hint="default"/>
        <w:lang w:val="ru-RU" w:eastAsia="en-US" w:bidi="ar-SA"/>
      </w:rPr>
    </w:lvl>
    <w:lvl w:ilvl="6" w:tplc="6E900BEC">
      <w:numFmt w:val="bullet"/>
      <w:lvlText w:val="•"/>
      <w:lvlJc w:val="left"/>
      <w:pPr>
        <w:ind w:left="5750" w:hanging="181"/>
      </w:pPr>
      <w:rPr>
        <w:rFonts w:hint="default"/>
        <w:lang w:val="ru-RU" w:eastAsia="en-US" w:bidi="ar-SA"/>
      </w:rPr>
    </w:lvl>
    <w:lvl w:ilvl="7" w:tplc="DD42AB7C">
      <w:numFmt w:val="bullet"/>
      <w:lvlText w:val="•"/>
      <w:lvlJc w:val="left"/>
      <w:pPr>
        <w:ind w:left="6685" w:hanging="181"/>
      </w:pPr>
      <w:rPr>
        <w:rFonts w:hint="default"/>
        <w:lang w:val="ru-RU" w:eastAsia="en-US" w:bidi="ar-SA"/>
      </w:rPr>
    </w:lvl>
    <w:lvl w:ilvl="8" w:tplc="5F56E566">
      <w:numFmt w:val="bullet"/>
      <w:lvlText w:val="•"/>
      <w:lvlJc w:val="left"/>
      <w:pPr>
        <w:ind w:left="7620" w:hanging="181"/>
      </w:pPr>
      <w:rPr>
        <w:rFonts w:hint="default"/>
        <w:lang w:val="ru-RU" w:eastAsia="en-US" w:bidi="ar-SA"/>
      </w:rPr>
    </w:lvl>
  </w:abstractNum>
  <w:abstractNum w:abstractNumId="15">
    <w:nsid w:val="2A6173C4"/>
    <w:multiLevelType w:val="hybridMultilevel"/>
    <w:tmpl w:val="E58AA154"/>
    <w:lvl w:ilvl="0" w:tplc="95F2EF4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C94739A">
      <w:numFmt w:val="bullet"/>
      <w:lvlText w:val="•"/>
      <w:lvlJc w:val="left"/>
      <w:pPr>
        <w:ind w:left="356" w:hanging="140"/>
      </w:pPr>
      <w:rPr>
        <w:rFonts w:hint="default"/>
        <w:lang w:val="ru-RU" w:eastAsia="en-US" w:bidi="ar-SA"/>
      </w:rPr>
    </w:lvl>
    <w:lvl w:ilvl="2" w:tplc="6C94E004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3" w:tplc="9B9E6514">
      <w:numFmt w:val="bullet"/>
      <w:lvlText w:val="•"/>
      <w:lvlJc w:val="left"/>
      <w:pPr>
        <w:ind w:left="870" w:hanging="140"/>
      </w:pPr>
      <w:rPr>
        <w:rFonts w:hint="default"/>
        <w:lang w:val="ru-RU" w:eastAsia="en-US" w:bidi="ar-SA"/>
      </w:rPr>
    </w:lvl>
    <w:lvl w:ilvl="4" w:tplc="46E2B012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5" w:tplc="4C780288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6" w:tplc="73782DD2"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7" w:tplc="4BC07C30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8" w:tplc="A8020266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</w:abstractNum>
  <w:abstractNum w:abstractNumId="16">
    <w:nsid w:val="31292409"/>
    <w:multiLevelType w:val="hybridMultilevel"/>
    <w:tmpl w:val="30E2BFFA"/>
    <w:lvl w:ilvl="0" w:tplc="599C07C6">
      <w:start w:val="1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B486CB6">
      <w:numFmt w:val="bullet"/>
      <w:lvlText w:val="•"/>
      <w:lvlJc w:val="left"/>
      <w:pPr>
        <w:ind w:left="1039" w:hanging="181"/>
      </w:pPr>
      <w:rPr>
        <w:rFonts w:hint="default"/>
        <w:lang w:val="ru-RU" w:eastAsia="en-US" w:bidi="ar-SA"/>
      </w:rPr>
    </w:lvl>
    <w:lvl w:ilvl="2" w:tplc="E5FC7B3C">
      <w:numFmt w:val="bullet"/>
      <w:lvlText w:val="•"/>
      <w:lvlJc w:val="left"/>
      <w:pPr>
        <w:ind w:left="1978" w:hanging="181"/>
      </w:pPr>
      <w:rPr>
        <w:rFonts w:hint="default"/>
        <w:lang w:val="ru-RU" w:eastAsia="en-US" w:bidi="ar-SA"/>
      </w:rPr>
    </w:lvl>
    <w:lvl w:ilvl="3" w:tplc="3306C36C">
      <w:numFmt w:val="bullet"/>
      <w:lvlText w:val="•"/>
      <w:lvlJc w:val="left"/>
      <w:pPr>
        <w:ind w:left="2917" w:hanging="181"/>
      </w:pPr>
      <w:rPr>
        <w:rFonts w:hint="default"/>
        <w:lang w:val="ru-RU" w:eastAsia="en-US" w:bidi="ar-SA"/>
      </w:rPr>
    </w:lvl>
    <w:lvl w:ilvl="4" w:tplc="7C2631DC">
      <w:numFmt w:val="bullet"/>
      <w:lvlText w:val="•"/>
      <w:lvlJc w:val="left"/>
      <w:pPr>
        <w:ind w:left="3856" w:hanging="181"/>
      </w:pPr>
      <w:rPr>
        <w:rFonts w:hint="default"/>
        <w:lang w:val="ru-RU" w:eastAsia="en-US" w:bidi="ar-SA"/>
      </w:rPr>
    </w:lvl>
    <w:lvl w:ilvl="5" w:tplc="3796BD6E">
      <w:numFmt w:val="bullet"/>
      <w:lvlText w:val="•"/>
      <w:lvlJc w:val="left"/>
      <w:pPr>
        <w:ind w:left="4795" w:hanging="181"/>
      </w:pPr>
      <w:rPr>
        <w:rFonts w:hint="default"/>
        <w:lang w:val="ru-RU" w:eastAsia="en-US" w:bidi="ar-SA"/>
      </w:rPr>
    </w:lvl>
    <w:lvl w:ilvl="6" w:tplc="D1A66CB8">
      <w:numFmt w:val="bullet"/>
      <w:lvlText w:val="•"/>
      <w:lvlJc w:val="left"/>
      <w:pPr>
        <w:ind w:left="5734" w:hanging="181"/>
      </w:pPr>
      <w:rPr>
        <w:rFonts w:hint="default"/>
        <w:lang w:val="ru-RU" w:eastAsia="en-US" w:bidi="ar-SA"/>
      </w:rPr>
    </w:lvl>
    <w:lvl w:ilvl="7" w:tplc="6D582350">
      <w:numFmt w:val="bullet"/>
      <w:lvlText w:val="•"/>
      <w:lvlJc w:val="left"/>
      <w:pPr>
        <w:ind w:left="6673" w:hanging="181"/>
      </w:pPr>
      <w:rPr>
        <w:rFonts w:hint="default"/>
        <w:lang w:val="ru-RU" w:eastAsia="en-US" w:bidi="ar-SA"/>
      </w:rPr>
    </w:lvl>
    <w:lvl w:ilvl="8" w:tplc="3C6AF76C">
      <w:numFmt w:val="bullet"/>
      <w:lvlText w:val="•"/>
      <w:lvlJc w:val="left"/>
      <w:pPr>
        <w:ind w:left="7612" w:hanging="181"/>
      </w:pPr>
      <w:rPr>
        <w:rFonts w:hint="default"/>
        <w:lang w:val="ru-RU" w:eastAsia="en-US" w:bidi="ar-SA"/>
      </w:rPr>
    </w:lvl>
  </w:abstractNum>
  <w:abstractNum w:abstractNumId="17">
    <w:nsid w:val="31985026"/>
    <w:multiLevelType w:val="hybridMultilevel"/>
    <w:tmpl w:val="FCCA8628"/>
    <w:lvl w:ilvl="0" w:tplc="41F2719C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B4437F2">
      <w:numFmt w:val="bullet"/>
      <w:lvlText w:val="•"/>
      <w:lvlJc w:val="left"/>
      <w:pPr>
        <w:ind w:left="1291" w:hanging="240"/>
      </w:pPr>
      <w:rPr>
        <w:rFonts w:hint="default"/>
        <w:lang w:val="ru-RU" w:eastAsia="en-US" w:bidi="ar-SA"/>
      </w:rPr>
    </w:lvl>
    <w:lvl w:ilvl="2" w:tplc="ABA20C8A">
      <w:numFmt w:val="bullet"/>
      <w:lvlText w:val="•"/>
      <w:lvlJc w:val="left"/>
      <w:pPr>
        <w:ind w:left="2202" w:hanging="240"/>
      </w:pPr>
      <w:rPr>
        <w:rFonts w:hint="default"/>
        <w:lang w:val="ru-RU" w:eastAsia="en-US" w:bidi="ar-SA"/>
      </w:rPr>
    </w:lvl>
    <w:lvl w:ilvl="3" w:tplc="71DC789E">
      <w:numFmt w:val="bullet"/>
      <w:lvlText w:val="•"/>
      <w:lvlJc w:val="left"/>
      <w:pPr>
        <w:ind w:left="3113" w:hanging="240"/>
      </w:pPr>
      <w:rPr>
        <w:rFonts w:hint="default"/>
        <w:lang w:val="ru-RU" w:eastAsia="en-US" w:bidi="ar-SA"/>
      </w:rPr>
    </w:lvl>
    <w:lvl w:ilvl="4" w:tplc="EB1C4BFE">
      <w:numFmt w:val="bullet"/>
      <w:lvlText w:val="•"/>
      <w:lvlJc w:val="left"/>
      <w:pPr>
        <w:ind w:left="4024" w:hanging="240"/>
      </w:pPr>
      <w:rPr>
        <w:rFonts w:hint="default"/>
        <w:lang w:val="ru-RU" w:eastAsia="en-US" w:bidi="ar-SA"/>
      </w:rPr>
    </w:lvl>
    <w:lvl w:ilvl="5" w:tplc="B030CFBC">
      <w:numFmt w:val="bullet"/>
      <w:lvlText w:val="•"/>
      <w:lvlJc w:val="left"/>
      <w:pPr>
        <w:ind w:left="4935" w:hanging="240"/>
      </w:pPr>
      <w:rPr>
        <w:rFonts w:hint="default"/>
        <w:lang w:val="ru-RU" w:eastAsia="en-US" w:bidi="ar-SA"/>
      </w:rPr>
    </w:lvl>
    <w:lvl w:ilvl="6" w:tplc="04FED094">
      <w:numFmt w:val="bullet"/>
      <w:lvlText w:val="•"/>
      <w:lvlJc w:val="left"/>
      <w:pPr>
        <w:ind w:left="5846" w:hanging="240"/>
      </w:pPr>
      <w:rPr>
        <w:rFonts w:hint="default"/>
        <w:lang w:val="ru-RU" w:eastAsia="en-US" w:bidi="ar-SA"/>
      </w:rPr>
    </w:lvl>
    <w:lvl w:ilvl="7" w:tplc="79D4257C">
      <w:numFmt w:val="bullet"/>
      <w:lvlText w:val="•"/>
      <w:lvlJc w:val="left"/>
      <w:pPr>
        <w:ind w:left="6757" w:hanging="240"/>
      </w:pPr>
      <w:rPr>
        <w:rFonts w:hint="default"/>
        <w:lang w:val="ru-RU" w:eastAsia="en-US" w:bidi="ar-SA"/>
      </w:rPr>
    </w:lvl>
    <w:lvl w:ilvl="8" w:tplc="57CED3BC">
      <w:numFmt w:val="bullet"/>
      <w:lvlText w:val="•"/>
      <w:lvlJc w:val="left"/>
      <w:pPr>
        <w:ind w:left="7668" w:hanging="240"/>
      </w:pPr>
      <w:rPr>
        <w:rFonts w:hint="default"/>
        <w:lang w:val="ru-RU" w:eastAsia="en-US" w:bidi="ar-SA"/>
      </w:rPr>
    </w:lvl>
  </w:abstractNum>
  <w:abstractNum w:abstractNumId="18">
    <w:nsid w:val="31A550E5"/>
    <w:multiLevelType w:val="hybridMultilevel"/>
    <w:tmpl w:val="2FD8CB5E"/>
    <w:lvl w:ilvl="0" w:tplc="8A30DF9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668C49C">
      <w:numFmt w:val="bullet"/>
      <w:lvlText w:val="•"/>
      <w:lvlJc w:val="left"/>
      <w:pPr>
        <w:ind w:left="1039" w:hanging="140"/>
      </w:pPr>
      <w:rPr>
        <w:rFonts w:hint="default"/>
        <w:lang w:val="ru-RU" w:eastAsia="en-US" w:bidi="ar-SA"/>
      </w:rPr>
    </w:lvl>
    <w:lvl w:ilvl="2" w:tplc="2B2CA39A">
      <w:numFmt w:val="bullet"/>
      <w:lvlText w:val="•"/>
      <w:lvlJc w:val="left"/>
      <w:pPr>
        <w:ind w:left="1978" w:hanging="140"/>
      </w:pPr>
      <w:rPr>
        <w:rFonts w:hint="default"/>
        <w:lang w:val="ru-RU" w:eastAsia="en-US" w:bidi="ar-SA"/>
      </w:rPr>
    </w:lvl>
    <w:lvl w:ilvl="3" w:tplc="DD802392">
      <w:numFmt w:val="bullet"/>
      <w:lvlText w:val="•"/>
      <w:lvlJc w:val="left"/>
      <w:pPr>
        <w:ind w:left="2917" w:hanging="140"/>
      </w:pPr>
      <w:rPr>
        <w:rFonts w:hint="default"/>
        <w:lang w:val="ru-RU" w:eastAsia="en-US" w:bidi="ar-SA"/>
      </w:rPr>
    </w:lvl>
    <w:lvl w:ilvl="4" w:tplc="DA104606">
      <w:numFmt w:val="bullet"/>
      <w:lvlText w:val="•"/>
      <w:lvlJc w:val="left"/>
      <w:pPr>
        <w:ind w:left="3856" w:hanging="140"/>
      </w:pPr>
      <w:rPr>
        <w:rFonts w:hint="default"/>
        <w:lang w:val="ru-RU" w:eastAsia="en-US" w:bidi="ar-SA"/>
      </w:rPr>
    </w:lvl>
    <w:lvl w:ilvl="5" w:tplc="A0AEDED4">
      <w:numFmt w:val="bullet"/>
      <w:lvlText w:val="•"/>
      <w:lvlJc w:val="left"/>
      <w:pPr>
        <w:ind w:left="4795" w:hanging="140"/>
      </w:pPr>
      <w:rPr>
        <w:rFonts w:hint="default"/>
        <w:lang w:val="ru-RU" w:eastAsia="en-US" w:bidi="ar-SA"/>
      </w:rPr>
    </w:lvl>
    <w:lvl w:ilvl="6" w:tplc="17509A3C">
      <w:numFmt w:val="bullet"/>
      <w:lvlText w:val="•"/>
      <w:lvlJc w:val="left"/>
      <w:pPr>
        <w:ind w:left="5734" w:hanging="140"/>
      </w:pPr>
      <w:rPr>
        <w:rFonts w:hint="default"/>
        <w:lang w:val="ru-RU" w:eastAsia="en-US" w:bidi="ar-SA"/>
      </w:rPr>
    </w:lvl>
    <w:lvl w:ilvl="7" w:tplc="999CA64A">
      <w:numFmt w:val="bullet"/>
      <w:lvlText w:val="•"/>
      <w:lvlJc w:val="left"/>
      <w:pPr>
        <w:ind w:left="6673" w:hanging="140"/>
      </w:pPr>
      <w:rPr>
        <w:rFonts w:hint="default"/>
        <w:lang w:val="ru-RU" w:eastAsia="en-US" w:bidi="ar-SA"/>
      </w:rPr>
    </w:lvl>
    <w:lvl w:ilvl="8" w:tplc="E8DAB394">
      <w:numFmt w:val="bullet"/>
      <w:lvlText w:val="•"/>
      <w:lvlJc w:val="left"/>
      <w:pPr>
        <w:ind w:left="7612" w:hanging="140"/>
      </w:pPr>
      <w:rPr>
        <w:rFonts w:hint="default"/>
        <w:lang w:val="ru-RU" w:eastAsia="en-US" w:bidi="ar-SA"/>
      </w:rPr>
    </w:lvl>
  </w:abstractNum>
  <w:abstractNum w:abstractNumId="19">
    <w:nsid w:val="33F86BF2"/>
    <w:multiLevelType w:val="hybridMultilevel"/>
    <w:tmpl w:val="D72644B8"/>
    <w:lvl w:ilvl="0" w:tplc="D6087970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F46AE8E">
      <w:numFmt w:val="bullet"/>
      <w:lvlText w:val="•"/>
      <w:lvlJc w:val="left"/>
      <w:pPr>
        <w:ind w:left="335" w:hanging="140"/>
      </w:pPr>
      <w:rPr>
        <w:rFonts w:hint="default"/>
        <w:lang w:val="ru-RU" w:eastAsia="en-US" w:bidi="ar-SA"/>
      </w:rPr>
    </w:lvl>
    <w:lvl w:ilvl="2" w:tplc="00D67352">
      <w:numFmt w:val="bullet"/>
      <w:lvlText w:val="•"/>
      <w:lvlJc w:val="left"/>
      <w:pPr>
        <w:ind w:left="570" w:hanging="140"/>
      </w:pPr>
      <w:rPr>
        <w:rFonts w:hint="default"/>
        <w:lang w:val="ru-RU" w:eastAsia="en-US" w:bidi="ar-SA"/>
      </w:rPr>
    </w:lvl>
    <w:lvl w:ilvl="3" w:tplc="7B225592">
      <w:numFmt w:val="bullet"/>
      <w:lvlText w:val="•"/>
      <w:lvlJc w:val="left"/>
      <w:pPr>
        <w:ind w:left="805" w:hanging="140"/>
      </w:pPr>
      <w:rPr>
        <w:rFonts w:hint="default"/>
        <w:lang w:val="ru-RU" w:eastAsia="en-US" w:bidi="ar-SA"/>
      </w:rPr>
    </w:lvl>
    <w:lvl w:ilvl="4" w:tplc="409C2210">
      <w:numFmt w:val="bullet"/>
      <w:lvlText w:val="•"/>
      <w:lvlJc w:val="left"/>
      <w:pPr>
        <w:ind w:left="1041" w:hanging="140"/>
      </w:pPr>
      <w:rPr>
        <w:rFonts w:hint="default"/>
        <w:lang w:val="ru-RU" w:eastAsia="en-US" w:bidi="ar-SA"/>
      </w:rPr>
    </w:lvl>
    <w:lvl w:ilvl="5" w:tplc="2C82BE0A">
      <w:numFmt w:val="bullet"/>
      <w:lvlText w:val="•"/>
      <w:lvlJc w:val="left"/>
      <w:pPr>
        <w:ind w:left="1276" w:hanging="140"/>
      </w:pPr>
      <w:rPr>
        <w:rFonts w:hint="default"/>
        <w:lang w:val="ru-RU" w:eastAsia="en-US" w:bidi="ar-SA"/>
      </w:rPr>
    </w:lvl>
    <w:lvl w:ilvl="6" w:tplc="FD7292EC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7" w:tplc="D8B64978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8" w:tplc="F7783718">
      <w:numFmt w:val="bullet"/>
      <w:lvlText w:val="•"/>
      <w:lvlJc w:val="left"/>
      <w:pPr>
        <w:ind w:left="1982" w:hanging="140"/>
      </w:pPr>
      <w:rPr>
        <w:rFonts w:hint="default"/>
        <w:lang w:val="ru-RU" w:eastAsia="en-US" w:bidi="ar-SA"/>
      </w:rPr>
    </w:lvl>
  </w:abstractNum>
  <w:abstractNum w:abstractNumId="20">
    <w:nsid w:val="35A06851"/>
    <w:multiLevelType w:val="hybridMultilevel"/>
    <w:tmpl w:val="694E45FA"/>
    <w:lvl w:ilvl="0" w:tplc="F21CA34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BBA7F6A">
      <w:numFmt w:val="bullet"/>
      <w:lvlText w:val="•"/>
      <w:lvlJc w:val="left"/>
      <w:pPr>
        <w:ind w:left="882" w:hanging="140"/>
      </w:pPr>
      <w:rPr>
        <w:rFonts w:hint="default"/>
        <w:lang w:val="ru-RU" w:eastAsia="en-US" w:bidi="ar-SA"/>
      </w:rPr>
    </w:lvl>
    <w:lvl w:ilvl="2" w:tplc="9ED83AA2">
      <w:numFmt w:val="bullet"/>
      <w:lvlText w:val="•"/>
      <w:lvlJc w:val="left"/>
      <w:pPr>
        <w:ind w:left="1665" w:hanging="140"/>
      </w:pPr>
      <w:rPr>
        <w:rFonts w:hint="default"/>
        <w:lang w:val="ru-RU" w:eastAsia="en-US" w:bidi="ar-SA"/>
      </w:rPr>
    </w:lvl>
    <w:lvl w:ilvl="3" w:tplc="E1BCA2E2">
      <w:numFmt w:val="bullet"/>
      <w:lvlText w:val="•"/>
      <w:lvlJc w:val="left"/>
      <w:pPr>
        <w:ind w:left="2448" w:hanging="140"/>
      </w:pPr>
      <w:rPr>
        <w:rFonts w:hint="default"/>
        <w:lang w:val="ru-RU" w:eastAsia="en-US" w:bidi="ar-SA"/>
      </w:rPr>
    </w:lvl>
    <w:lvl w:ilvl="4" w:tplc="4EC2DD10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5" w:tplc="620A95BC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E3168294">
      <w:numFmt w:val="bullet"/>
      <w:lvlText w:val="•"/>
      <w:lvlJc w:val="left"/>
      <w:pPr>
        <w:ind w:left="4797" w:hanging="140"/>
      </w:pPr>
      <w:rPr>
        <w:rFonts w:hint="default"/>
        <w:lang w:val="ru-RU" w:eastAsia="en-US" w:bidi="ar-SA"/>
      </w:rPr>
    </w:lvl>
    <w:lvl w:ilvl="7" w:tplc="099CE544">
      <w:numFmt w:val="bullet"/>
      <w:lvlText w:val="•"/>
      <w:lvlJc w:val="left"/>
      <w:pPr>
        <w:ind w:left="5580" w:hanging="140"/>
      </w:pPr>
      <w:rPr>
        <w:rFonts w:hint="default"/>
        <w:lang w:val="ru-RU" w:eastAsia="en-US" w:bidi="ar-SA"/>
      </w:rPr>
    </w:lvl>
    <w:lvl w:ilvl="8" w:tplc="1A0EF8AE">
      <w:numFmt w:val="bullet"/>
      <w:lvlText w:val="•"/>
      <w:lvlJc w:val="left"/>
      <w:pPr>
        <w:ind w:left="6363" w:hanging="140"/>
      </w:pPr>
      <w:rPr>
        <w:rFonts w:hint="default"/>
        <w:lang w:val="ru-RU" w:eastAsia="en-US" w:bidi="ar-SA"/>
      </w:rPr>
    </w:lvl>
  </w:abstractNum>
  <w:abstractNum w:abstractNumId="21">
    <w:nsid w:val="38566952"/>
    <w:multiLevelType w:val="hybridMultilevel"/>
    <w:tmpl w:val="617EAE2E"/>
    <w:lvl w:ilvl="0" w:tplc="BF5014B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CB0A4DE">
      <w:numFmt w:val="bullet"/>
      <w:lvlText w:val="•"/>
      <w:lvlJc w:val="left"/>
      <w:pPr>
        <w:ind w:left="882" w:hanging="140"/>
      </w:pPr>
      <w:rPr>
        <w:rFonts w:hint="default"/>
        <w:lang w:val="ru-RU" w:eastAsia="en-US" w:bidi="ar-SA"/>
      </w:rPr>
    </w:lvl>
    <w:lvl w:ilvl="2" w:tplc="45AE92AA">
      <w:numFmt w:val="bullet"/>
      <w:lvlText w:val="•"/>
      <w:lvlJc w:val="left"/>
      <w:pPr>
        <w:ind w:left="1665" w:hanging="140"/>
      </w:pPr>
      <w:rPr>
        <w:rFonts w:hint="default"/>
        <w:lang w:val="ru-RU" w:eastAsia="en-US" w:bidi="ar-SA"/>
      </w:rPr>
    </w:lvl>
    <w:lvl w:ilvl="3" w:tplc="FCC22B2A">
      <w:numFmt w:val="bullet"/>
      <w:lvlText w:val="•"/>
      <w:lvlJc w:val="left"/>
      <w:pPr>
        <w:ind w:left="2448" w:hanging="140"/>
      </w:pPr>
      <w:rPr>
        <w:rFonts w:hint="default"/>
        <w:lang w:val="ru-RU" w:eastAsia="en-US" w:bidi="ar-SA"/>
      </w:rPr>
    </w:lvl>
    <w:lvl w:ilvl="4" w:tplc="57605DB8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5" w:tplc="C8C6FDFA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F376BCBC">
      <w:numFmt w:val="bullet"/>
      <w:lvlText w:val="•"/>
      <w:lvlJc w:val="left"/>
      <w:pPr>
        <w:ind w:left="4797" w:hanging="140"/>
      </w:pPr>
      <w:rPr>
        <w:rFonts w:hint="default"/>
        <w:lang w:val="ru-RU" w:eastAsia="en-US" w:bidi="ar-SA"/>
      </w:rPr>
    </w:lvl>
    <w:lvl w:ilvl="7" w:tplc="FC3AF336">
      <w:numFmt w:val="bullet"/>
      <w:lvlText w:val="•"/>
      <w:lvlJc w:val="left"/>
      <w:pPr>
        <w:ind w:left="5580" w:hanging="140"/>
      </w:pPr>
      <w:rPr>
        <w:rFonts w:hint="default"/>
        <w:lang w:val="ru-RU" w:eastAsia="en-US" w:bidi="ar-SA"/>
      </w:rPr>
    </w:lvl>
    <w:lvl w:ilvl="8" w:tplc="FD985C9C">
      <w:numFmt w:val="bullet"/>
      <w:lvlText w:val="•"/>
      <w:lvlJc w:val="left"/>
      <w:pPr>
        <w:ind w:left="6363" w:hanging="140"/>
      </w:pPr>
      <w:rPr>
        <w:rFonts w:hint="default"/>
        <w:lang w:val="ru-RU" w:eastAsia="en-US" w:bidi="ar-SA"/>
      </w:rPr>
    </w:lvl>
  </w:abstractNum>
  <w:abstractNum w:abstractNumId="22">
    <w:nsid w:val="3D5B1FAE"/>
    <w:multiLevelType w:val="hybridMultilevel"/>
    <w:tmpl w:val="31B0A3B2"/>
    <w:lvl w:ilvl="0" w:tplc="4B766002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C2A4EFE">
      <w:numFmt w:val="bullet"/>
      <w:lvlText w:val="•"/>
      <w:lvlJc w:val="left"/>
      <w:pPr>
        <w:ind w:left="1113" w:hanging="240"/>
      </w:pPr>
      <w:rPr>
        <w:rFonts w:hint="default"/>
        <w:lang w:val="ru-RU" w:eastAsia="en-US" w:bidi="ar-SA"/>
      </w:rPr>
    </w:lvl>
    <w:lvl w:ilvl="2" w:tplc="B7DE515E">
      <w:numFmt w:val="bullet"/>
      <w:lvlText w:val="•"/>
      <w:lvlJc w:val="left"/>
      <w:pPr>
        <w:ind w:left="1886" w:hanging="240"/>
      </w:pPr>
      <w:rPr>
        <w:rFonts w:hint="default"/>
        <w:lang w:val="ru-RU" w:eastAsia="en-US" w:bidi="ar-SA"/>
      </w:rPr>
    </w:lvl>
    <w:lvl w:ilvl="3" w:tplc="07D4D0C4">
      <w:numFmt w:val="bullet"/>
      <w:lvlText w:val="•"/>
      <w:lvlJc w:val="left"/>
      <w:pPr>
        <w:ind w:left="2660" w:hanging="240"/>
      </w:pPr>
      <w:rPr>
        <w:rFonts w:hint="default"/>
        <w:lang w:val="ru-RU" w:eastAsia="en-US" w:bidi="ar-SA"/>
      </w:rPr>
    </w:lvl>
    <w:lvl w:ilvl="4" w:tplc="6840D64C">
      <w:numFmt w:val="bullet"/>
      <w:lvlText w:val="•"/>
      <w:lvlJc w:val="left"/>
      <w:pPr>
        <w:ind w:left="3433" w:hanging="240"/>
      </w:pPr>
      <w:rPr>
        <w:rFonts w:hint="default"/>
        <w:lang w:val="ru-RU" w:eastAsia="en-US" w:bidi="ar-SA"/>
      </w:rPr>
    </w:lvl>
    <w:lvl w:ilvl="5" w:tplc="98C2E642">
      <w:numFmt w:val="bullet"/>
      <w:lvlText w:val="•"/>
      <w:lvlJc w:val="left"/>
      <w:pPr>
        <w:ind w:left="4207" w:hanging="240"/>
      </w:pPr>
      <w:rPr>
        <w:rFonts w:hint="default"/>
        <w:lang w:val="ru-RU" w:eastAsia="en-US" w:bidi="ar-SA"/>
      </w:rPr>
    </w:lvl>
    <w:lvl w:ilvl="6" w:tplc="034602B6">
      <w:numFmt w:val="bullet"/>
      <w:lvlText w:val="•"/>
      <w:lvlJc w:val="left"/>
      <w:pPr>
        <w:ind w:left="4980" w:hanging="240"/>
      </w:pPr>
      <w:rPr>
        <w:rFonts w:hint="default"/>
        <w:lang w:val="ru-RU" w:eastAsia="en-US" w:bidi="ar-SA"/>
      </w:rPr>
    </w:lvl>
    <w:lvl w:ilvl="7" w:tplc="574EB9EA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8" w:tplc="C2D87050">
      <w:numFmt w:val="bullet"/>
      <w:lvlText w:val="•"/>
      <w:lvlJc w:val="left"/>
      <w:pPr>
        <w:ind w:left="6527" w:hanging="240"/>
      </w:pPr>
      <w:rPr>
        <w:rFonts w:hint="default"/>
        <w:lang w:val="ru-RU" w:eastAsia="en-US" w:bidi="ar-SA"/>
      </w:rPr>
    </w:lvl>
  </w:abstractNum>
  <w:abstractNum w:abstractNumId="23">
    <w:nsid w:val="3EA87821"/>
    <w:multiLevelType w:val="hybridMultilevel"/>
    <w:tmpl w:val="C7BAC7A8"/>
    <w:lvl w:ilvl="0" w:tplc="0D303F8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BEEB9A4">
      <w:numFmt w:val="bullet"/>
      <w:lvlText w:val="•"/>
      <w:lvlJc w:val="left"/>
      <w:pPr>
        <w:ind w:left="348" w:hanging="140"/>
      </w:pPr>
      <w:rPr>
        <w:rFonts w:hint="default"/>
        <w:lang w:val="ru-RU" w:eastAsia="en-US" w:bidi="ar-SA"/>
      </w:rPr>
    </w:lvl>
    <w:lvl w:ilvl="2" w:tplc="71683E3C">
      <w:numFmt w:val="bullet"/>
      <w:lvlText w:val="•"/>
      <w:lvlJc w:val="left"/>
      <w:pPr>
        <w:ind w:left="596" w:hanging="140"/>
      </w:pPr>
      <w:rPr>
        <w:rFonts w:hint="default"/>
        <w:lang w:val="ru-RU" w:eastAsia="en-US" w:bidi="ar-SA"/>
      </w:rPr>
    </w:lvl>
    <w:lvl w:ilvl="3" w:tplc="173CAF92">
      <w:numFmt w:val="bullet"/>
      <w:lvlText w:val="•"/>
      <w:lvlJc w:val="left"/>
      <w:pPr>
        <w:ind w:left="844" w:hanging="140"/>
      </w:pPr>
      <w:rPr>
        <w:rFonts w:hint="default"/>
        <w:lang w:val="ru-RU" w:eastAsia="en-US" w:bidi="ar-SA"/>
      </w:rPr>
    </w:lvl>
    <w:lvl w:ilvl="4" w:tplc="0CDC9F7A">
      <w:numFmt w:val="bullet"/>
      <w:lvlText w:val="•"/>
      <w:lvlJc w:val="left"/>
      <w:pPr>
        <w:ind w:left="1092" w:hanging="140"/>
      </w:pPr>
      <w:rPr>
        <w:rFonts w:hint="default"/>
        <w:lang w:val="ru-RU" w:eastAsia="en-US" w:bidi="ar-SA"/>
      </w:rPr>
    </w:lvl>
    <w:lvl w:ilvl="5" w:tplc="9426F260">
      <w:numFmt w:val="bullet"/>
      <w:lvlText w:val="•"/>
      <w:lvlJc w:val="left"/>
      <w:pPr>
        <w:ind w:left="1340" w:hanging="140"/>
      </w:pPr>
      <w:rPr>
        <w:rFonts w:hint="default"/>
        <w:lang w:val="ru-RU" w:eastAsia="en-US" w:bidi="ar-SA"/>
      </w:rPr>
    </w:lvl>
    <w:lvl w:ilvl="6" w:tplc="0FFEDCE0">
      <w:numFmt w:val="bullet"/>
      <w:lvlText w:val="•"/>
      <w:lvlJc w:val="left"/>
      <w:pPr>
        <w:ind w:left="1588" w:hanging="140"/>
      </w:pPr>
      <w:rPr>
        <w:rFonts w:hint="default"/>
        <w:lang w:val="ru-RU" w:eastAsia="en-US" w:bidi="ar-SA"/>
      </w:rPr>
    </w:lvl>
    <w:lvl w:ilvl="7" w:tplc="37C27A60">
      <w:numFmt w:val="bullet"/>
      <w:lvlText w:val="•"/>
      <w:lvlJc w:val="left"/>
      <w:pPr>
        <w:ind w:left="1836" w:hanging="140"/>
      </w:pPr>
      <w:rPr>
        <w:rFonts w:hint="default"/>
        <w:lang w:val="ru-RU" w:eastAsia="en-US" w:bidi="ar-SA"/>
      </w:rPr>
    </w:lvl>
    <w:lvl w:ilvl="8" w:tplc="5A7221E4">
      <w:numFmt w:val="bullet"/>
      <w:lvlText w:val="•"/>
      <w:lvlJc w:val="left"/>
      <w:pPr>
        <w:ind w:left="2084" w:hanging="140"/>
      </w:pPr>
      <w:rPr>
        <w:rFonts w:hint="default"/>
        <w:lang w:val="ru-RU" w:eastAsia="en-US" w:bidi="ar-SA"/>
      </w:rPr>
    </w:lvl>
  </w:abstractNum>
  <w:abstractNum w:abstractNumId="24">
    <w:nsid w:val="3F0313EB"/>
    <w:multiLevelType w:val="hybridMultilevel"/>
    <w:tmpl w:val="9BD6EF66"/>
    <w:lvl w:ilvl="0" w:tplc="9AE6181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D188FC8">
      <w:numFmt w:val="bullet"/>
      <w:lvlText w:val="•"/>
      <w:lvlJc w:val="left"/>
      <w:pPr>
        <w:ind w:left="376" w:hanging="140"/>
      </w:pPr>
      <w:rPr>
        <w:rFonts w:hint="default"/>
        <w:lang w:val="ru-RU" w:eastAsia="en-US" w:bidi="ar-SA"/>
      </w:rPr>
    </w:lvl>
    <w:lvl w:ilvl="2" w:tplc="715EACEC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3" w:tplc="468E3642">
      <w:numFmt w:val="bullet"/>
      <w:lvlText w:val="•"/>
      <w:lvlJc w:val="left"/>
      <w:pPr>
        <w:ind w:left="888" w:hanging="140"/>
      </w:pPr>
      <w:rPr>
        <w:rFonts w:hint="default"/>
        <w:lang w:val="ru-RU" w:eastAsia="en-US" w:bidi="ar-SA"/>
      </w:rPr>
    </w:lvl>
    <w:lvl w:ilvl="4" w:tplc="ECF06012">
      <w:numFmt w:val="bullet"/>
      <w:lvlText w:val="•"/>
      <w:lvlJc w:val="left"/>
      <w:pPr>
        <w:ind w:left="1144" w:hanging="140"/>
      </w:pPr>
      <w:rPr>
        <w:rFonts w:hint="default"/>
        <w:lang w:val="ru-RU" w:eastAsia="en-US" w:bidi="ar-SA"/>
      </w:rPr>
    </w:lvl>
    <w:lvl w:ilvl="5" w:tplc="271CDC8C">
      <w:numFmt w:val="bullet"/>
      <w:lvlText w:val="•"/>
      <w:lvlJc w:val="left"/>
      <w:pPr>
        <w:ind w:left="1400" w:hanging="140"/>
      </w:pPr>
      <w:rPr>
        <w:rFonts w:hint="default"/>
        <w:lang w:val="ru-RU" w:eastAsia="en-US" w:bidi="ar-SA"/>
      </w:rPr>
    </w:lvl>
    <w:lvl w:ilvl="6" w:tplc="7B40C992">
      <w:numFmt w:val="bullet"/>
      <w:lvlText w:val="•"/>
      <w:lvlJc w:val="left"/>
      <w:pPr>
        <w:ind w:left="1656" w:hanging="140"/>
      </w:pPr>
      <w:rPr>
        <w:rFonts w:hint="default"/>
        <w:lang w:val="ru-RU" w:eastAsia="en-US" w:bidi="ar-SA"/>
      </w:rPr>
    </w:lvl>
    <w:lvl w:ilvl="7" w:tplc="96001E42">
      <w:numFmt w:val="bullet"/>
      <w:lvlText w:val="•"/>
      <w:lvlJc w:val="left"/>
      <w:pPr>
        <w:ind w:left="1912" w:hanging="140"/>
      </w:pPr>
      <w:rPr>
        <w:rFonts w:hint="default"/>
        <w:lang w:val="ru-RU" w:eastAsia="en-US" w:bidi="ar-SA"/>
      </w:rPr>
    </w:lvl>
    <w:lvl w:ilvl="8" w:tplc="4EB28702">
      <w:numFmt w:val="bullet"/>
      <w:lvlText w:val="•"/>
      <w:lvlJc w:val="left"/>
      <w:pPr>
        <w:ind w:left="2168" w:hanging="140"/>
      </w:pPr>
      <w:rPr>
        <w:rFonts w:hint="default"/>
        <w:lang w:val="ru-RU" w:eastAsia="en-US" w:bidi="ar-SA"/>
      </w:rPr>
    </w:lvl>
  </w:abstractNum>
  <w:abstractNum w:abstractNumId="25">
    <w:nsid w:val="40FE7F3C"/>
    <w:multiLevelType w:val="hybridMultilevel"/>
    <w:tmpl w:val="ECBEF7A2"/>
    <w:lvl w:ilvl="0" w:tplc="A85A0C08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024982">
      <w:numFmt w:val="bullet"/>
      <w:lvlText w:val="•"/>
      <w:lvlJc w:val="left"/>
      <w:pPr>
        <w:ind w:left="1291" w:hanging="240"/>
      </w:pPr>
      <w:rPr>
        <w:rFonts w:hint="default"/>
        <w:lang w:val="ru-RU" w:eastAsia="en-US" w:bidi="ar-SA"/>
      </w:rPr>
    </w:lvl>
    <w:lvl w:ilvl="2" w:tplc="662637F8">
      <w:numFmt w:val="bullet"/>
      <w:lvlText w:val="•"/>
      <w:lvlJc w:val="left"/>
      <w:pPr>
        <w:ind w:left="2202" w:hanging="240"/>
      </w:pPr>
      <w:rPr>
        <w:rFonts w:hint="default"/>
        <w:lang w:val="ru-RU" w:eastAsia="en-US" w:bidi="ar-SA"/>
      </w:rPr>
    </w:lvl>
    <w:lvl w:ilvl="3" w:tplc="861A3D18">
      <w:numFmt w:val="bullet"/>
      <w:lvlText w:val="•"/>
      <w:lvlJc w:val="left"/>
      <w:pPr>
        <w:ind w:left="3113" w:hanging="240"/>
      </w:pPr>
      <w:rPr>
        <w:rFonts w:hint="default"/>
        <w:lang w:val="ru-RU" w:eastAsia="en-US" w:bidi="ar-SA"/>
      </w:rPr>
    </w:lvl>
    <w:lvl w:ilvl="4" w:tplc="38D21DC8">
      <w:numFmt w:val="bullet"/>
      <w:lvlText w:val="•"/>
      <w:lvlJc w:val="left"/>
      <w:pPr>
        <w:ind w:left="4024" w:hanging="240"/>
      </w:pPr>
      <w:rPr>
        <w:rFonts w:hint="default"/>
        <w:lang w:val="ru-RU" w:eastAsia="en-US" w:bidi="ar-SA"/>
      </w:rPr>
    </w:lvl>
    <w:lvl w:ilvl="5" w:tplc="E2601E50">
      <w:numFmt w:val="bullet"/>
      <w:lvlText w:val="•"/>
      <w:lvlJc w:val="left"/>
      <w:pPr>
        <w:ind w:left="4935" w:hanging="240"/>
      </w:pPr>
      <w:rPr>
        <w:rFonts w:hint="default"/>
        <w:lang w:val="ru-RU" w:eastAsia="en-US" w:bidi="ar-SA"/>
      </w:rPr>
    </w:lvl>
    <w:lvl w:ilvl="6" w:tplc="3760C2B4">
      <w:numFmt w:val="bullet"/>
      <w:lvlText w:val="•"/>
      <w:lvlJc w:val="left"/>
      <w:pPr>
        <w:ind w:left="5846" w:hanging="240"/>
      </w:pPr>
      <w:rPr>
        <w:rFonts w:hint="default"/>
        <w:lang w:val="ru-RU" w:eastAsia="en-US" w:bidi="ar-SA"/>
      </w:rPr>
    </w:lvl>
    <w:lvl w:ilvl="7" w:tplc="00C83624">
      <w:numFmt w:val="bullet"/>
      <w:lvlText w:val="•"/>
      <w:lvlJc w:val="left"/>
      <w:pPr>
        <w:ind w:left="6757" w:hanging="240"/>
      </w:pPr>
      <w:rPr>
        <w:rFonts w:hint="default"/>
        <w:lang w:val="ru-RU" w:eastAsia="en-US" w:bidi="ar-SA"/>
      </w:rPr>
    </w:lvl>
    <w:lvl w:ilvl="8" w:tplc="6B201E00">
      <w:numFmt w:val="bullet"/>
      <w:lvlText w:val="•"/>
      <w:lvlJc w:val="left"/>
      <w:pPr>
        <w:ind w:left="7668" w:hanging="240"/>
      </w:pPr>
      <w:rPr>
        <w:rFonts w:hint="default"/>
        <w:lang w:val="ru-RU" w:eastAsia="en-US" w:bidi="ar-SA"/>
      </w:rPr>
    </w:lvl>
  </w:abstractNum>
  <w:abstractNum w:abstractNumId="26">
    <w:nsid w:val="42991C47"/>
    <w:multiLevelType w:val="hybridMultilevel"/>
    <w:tmpl w:val="F6129B08"/>
    <w:lvl w:ilvl="0" w:tplc="01F21A0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A58BE34">
      <w:numFmt w:val="bullet"/>
      <w:lvlText w:val="•"/>
      <w:lvlJc w:val="left"/>
      <w:pPr>
        <w:ind w:left="372" w:hanging="140"/>
      </w:pPr>
      <w:rPr>
        <w:rFonts w:hint="default"/>
        <w:lang w:val="ru-RU" w:eastAsia="en-US" w:bidi="ar-SA"/>
      </w:rPr>
    </w:lvl>
    <w:lvl w:ilvl="2" w:tplc="87A66CEC">
      <w:numFmt w:val="bullet"/>
      <w:lvlText w:val="•"/>
      <w:lvlJc w:val="left"/>
      <w:pPr>
        <w:ind w:left="644" w:hanging="140"/>
      </w:pPr>
      <w:rPr>
        <w:rFonts w:hint="default"/>
        <w:lang w:val="ru-RU" w:eastAsia="en-US" w:bidi="ar-SA"/>
      </w:rPr>
    </w:lvl>
    <w:lvl w:ilvl="3" w:tplc="374266D2">
      <w:numFmt w:val="bullet"/>
      <w:lvlText w:val="•"/>
      <w:lvlJc w:val="left"/>
      <w:pPr>
        <w:ind w:left="916" w:hanging="140"/>
      </w:pPr>
      <w:rPr>
        <w:rFonts w:hint="default"/>
        <w:lang w:val="ru-RU" w:eastAsia="en-US" w:bidi="ar-SA"/>
      </w:rPr>
    </w:lvl>
    <w:lvl w:ilvl="4" w:tplc="033212B0">
      <w:numFmt w:val="bullet"/>
      <w:lvlText w:val="•"/>
      <w:lvlJc w:val="left"/>
      <w:pPr>
        <w:ind w:left="1188" w:hanging="140"/>
      </w:pPr>
      <w:rPr>
        <w:rFonts w:hint="default"/>
        <w:lang w:val="ru-RU" w:eastAsia="en-US" w:bidi="ar-SA"/>
      </w:rPr>
    </w:lvl>
    <w:lvl w:ilvl="5" w:tplc="67D0024C">
      <w:numFmt w:val="bullet"/>
      <w:lvlText w:val="•"/>
      <w:lvlJc w:val="left"/>
      <w:pPr>
        <w:ind w:left="1461" w:hanging="140"/>
      </w:pPr>
      <w:rPr>
        <w:rFonts w:hint="default"/>
        <w:lang w:val="ru-RU" w:eastAsia="en-US" w:bidi="ar-SA"/>
      </w:rPr>
    </w:lvl>
    <w:lvl w:ilvl="6" w:tplc="5BF09EAA">
      <w:numFmt w:val="bullet"/>
      <w:lvlText w:val="•"/>
      <w:lvlJc w:val="left"/>
      <w:pPr>
        <w:ind w:left="1733" w:hanging="140"/>
      </w:pPr>
      <w:rPr>
        <w:rFonts w:hint="default"/>
        <w:lang w:val="ru-RU" w:eastAsia="en-US" w:bidi="ar-SA"/>
      </w:rPr>
    </w:lvl>
    <w:lvl w:ilvl="7" w:tplc="6B564A00">
      <w:numFmt w:val="bullet"/>
      <w:lvlText w:val="•"/>
      <w:lvlJc w:val="left"/>
      <w:pPr>
        <w:ind w:left="2005" w:hanging="140"/>
      </w:pPr>
      <w:rPr>
        <w:rFonts w:hint="default"/>
        <w:lang w:val="ru-RU" w:eastAsia="en-US" w:bidi="ar-SA"/>
      </w:rPr>
    </w:lvl>
    <w:lvl w:ilvl="8" w:tplc="37A41ED8">
      <w:numFmt w:val="bullet"/>
      <w:lvlText w:val="•"/>
      <w:lvlJc w:val="left"/>
      <w:pPr>
        <w:ind w:left="2277" w:hanging="140"/>
      </w:pPr>
      <w:rPr>
        <w:rFonts w:hint="default"/>
        <w:lang w:val="ru-RU" w:eastAsia="en-US" w:bidi="ar-SA"/>
      </w:rPr>
    </w:lvl>
  </w:abstractNum>
  <w:abstractNum w:abstractNumId="27">
    <w:nsid w:val="46492401"/>
    <w:multiLevelType w:val="hybridMultilevel"/>
    <w:tmpl w:val="F8AEB790"/>
    <w:lvl w:ilvl="0" w:tplc="B8CE623C">
      <w:start w:val="4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6814E4">
      <w:numFmt w:val="bullet"/>
      <w:lvlText w:val="•"/>
      <w:lvlJc w:val="left"/>
      <w:pPr>
        <w:ind w:left="1291" w:hanging="240"/>
      </w:pPr>
      <w:rPr>
        <w:rFonts w:hint="default"/>
        <w:lang w:val="ru-RU" w:eastAsia="en-US" w:bidi="ar-SA"/>
      </w:rPr>
    </w:lvl>
    <w:lvl w:ilvl="2" w:tplc="B2FE40FE">
      <w:numFmt w:val="bullet"/>
      <w:lvlText w:val="•"/>
      <w:lvlJc w:val="left"/>
      <w:pPr>
        <w:ind w:left="2202" w:hanging="240"/>
      </w:pPr>
      <w:rPr>
        <w:rFonts w:hint="default"/>
        <w:lang w:val="ru-RU" w:eastAsia="en-US" w:bidi="ar-SA"/>
      </w:rPr>
    </w:lvl>
    <w:lvl w:ilvl="3" w:tplc="AD52BDD8">
      <w:numFmt w:val="bullet"/>
      <w:lvlText w:val="•"/>
      <w:lvlJc w:val="left"/>
      <w:pPr>
        <w:ind w:left="3113" w:hanging="240"/>
      </w:pPr>
      <w:rPr>
        <w:rFonts w:hint="default"/>
        <w:lang w:val="ru-RU" w:eastAsia="en-US" w:bidi="ar-SA"/>
      </w:rPr>
    </w:lvl>
    <w:lvl w:ilvl="4" w:tplc="B1082F24">
      <w:numFmt w:val="bullet"/>
      <w:lvlText w:val="•"/>
      <w:lvlJc w:val="left"/>
      <w:pPr>
        <w:ind w:left="4024" w:hanging="240"/>
      </w:pPr>
      <w:rPr>
        <w:rFonts w:hint="default"/>
        <w:lang w:val="ru-RU" w:eastAsia="en-US" w:bidi="ar-SA"/>
      </w:rPr>
    </w:lvl>
    <w:lvl w:ilvl="5" w:tplc="CD1AE018">
      <w:numFmt w:val="bullet"/>
      <w:lvlText w:val="•"/>
      <w:lvlJc w:val="left"/>
      <w:pPr>
        <w:ind w:left="4935" w:hanging="240"/>
      </w:pPr>
      <w:rPr>
        <w:rFonts w:hint="default"/>
        <w:lang w:val="ru-RU" w:eastAsia="en-US" w:bidi="ar-SA"/>
      </w:rPr>
    </w:lvl>
    <w:lvl w:ilvl="6" w:tplc="88E05C88">
      <w:numFmt w:val="bullet"/>
      <w:lvlText w:val="•"/>
      <w:lvlJc w:val="left"/>
      <w:pPr>
        <w:ind w:left="5846" w:hanging="240"/>
      </w:pPr>
      <w:rPr>
        <w:rFonts w:hint="default"/>
        <w:lang w:val="ru-RU" w:eastAsia="en-US" w:bidi="ar-SA"/>
      </w:rPr>
    </w:lvl>
    <w:lvl w:ilvl="7" w:tplc="2DD2484A">
      <w:numFmt w:val="bullet"/>
      <w:lvlText w:val="•"/>
      <w:lvlJc w:val="left"/>
      <w:pPr>
        <w:ind w:left="6757" w:hanging="240"/>
      </w:pPr>
      <w:rPr>
        <w:rFonts w:hint="default"/>
        <w:lang w:val="ru-RU" w:eastAsia="en-US" w:bidi="ar-SA"/>
      </w:rPr>
    </w:lvl>
    <w:lvl w:ilvl="8" w:tplc="B1603F0E">
      <w:numFmt w:val="bullet"/>
      <w:lvlText w:val="•"/>
      <w:lvlJc w:val="left"/>
      <w:pPr>
        <w:ind w:left="7668" w:hanging="240"/>
      </w:pPr>
      <w:rPr>
        <w:rFonts w:hint="default"/>
        <w:lang w:val="ru-RU" w:eastAsia="en-US" w:bidi="ar-SA"/>
      </w:rPr>
    </w:lvl>
  </w:abstractNum>
  <w:abstractNum w:abstractNumId="28">
    <w:nsid w:val="468C1B47"/>
    <w:multiLevelType w:val="hybridMultilevel"/>
    <w:tmpl w:val="404047C2"/>
    <w:lvl w:ilvl="0" w:tplc="44BE9074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A76878C">
      <w:numFmt w:val="bullet"/>
      <w:lvlText w:val="•"/>
      <w:lvlJc w:val="left"/>
      <w:pPr>
        <w:ind w:left="366" w:hanging="140"/>
      </w:pPr>
      <w:rPr>
        <w:rFonts w:hint="default"/>
        <w:lang w:val="ru-RU" w:eastAsia="en-US" w:bidi="ar-SA"/>
      </w:rPr>
    </w:lvl>
    <w:lvl w:ilvl="2" w:tplc="A162C018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3" w:tplc="D326FA82">
      <w:numFmt w:val="bullet"/>
      <w:lvlText w:val="•"/>
      <w:lvlJc w:val="left"/>
      <w:pPr>
        <w:ind w:left="860" w:hanging="140"/>
      </w:pPr>
      <w:rPr>
        <w:rFonts w:hint="default"/>
        <w:lang w:val="ru-RU" w:eastAsia="en-US" w:bidi="ar-SA"/>
      </w:rPr>
    </w:lvl>
    <w:lvl w:ilvl="4" w:tplc="00EEF5F4">
      <w:numFmt w:val="bullet"/>
      <w:lvlText w:val="•"/>
      <w:lvlJc w:val="left"/>
      <w:pPr>
        <w:ind w:left="1107" w:hanging="140"/>
      </w:pPr>
      <w:rPr>
        <w:rFonts w:hint="default"/>
        <w:lang w:val="ru-RU" w:eastAsia="en-US" w:bidi="ar-SA"/>
      </w:rPr>
    </w:lvl>
    <w:lvl w:ilvl="5" w:tplc="18B2AF36">
      <w:numFmt w:val="bullet"/>
      <w:lvlText w:val="•"/>
      <w:lvlJc w:val="left"/>
      <w:pPr>
        <w:ind w:left="1354" w:hanging="140"/>
      </w:pPr>
      <w:rPr>
        <w:rFonts w:hint="default"/>
        <w:lang w:val="ru-RU" w:eastAsia="en-US" w:bidi="ar-SA"/>
      </w:rPr>
    </w:lvl>
    <w:lvl w:ilvl="6" w:tplc="452C3918">
      <w:numFmt w:val="bullet"/>
      <w:lvlText w:val="•"/>
      <w:lvlJc w:val="left"/>
      <w:pPr>
        <w:ind w:left="1601" w:hanging="140"/>
      </w:pPr>
      <w:rPr>
        <w:rFonts w:hint="default"/>
        <w:lang w:val="ru-RU" w:eastAsia="en-US" w:bidi="ar-SA"/>
      </w:rPr>
    </w:lvl>
    <w:lvl w:ilvl="7" w:tplc="D960BA64">
      <w:numFmt w:val="bullet"/>
      <w:lvlText w:val="•"/>
      <w:lvlJc w:val="left"/>
      <w:pPr>
        <w:ind w:left="1848" w:hanging="140"/>
      </w:pPr>
      <w:rPr>
        <w:rFonts w:hint="default"/>
        <w:lang w:val="ru-RU" w:eastAsia="en-US" w:bidi="ar-SA"/>
      </w:rPr>
    </w:lvl>
    <w:lvl w:ilvl="8" w:tplc="428EC970">
      <w:numFmt w:val="bullet"/>
      <w:lvlText w:val="•"/>
      <w:lvlJc w:val="left"/>
      <w:pPr>
        <w:ind w:left="2095" w:hanging="140"/>
      </w:pPr>
      <w:rPr>
        <w:rFonts w:hint="default"/>
        <w:lang w:val="ru-RU" w:eastAsia="en-US" w:bidi="ar-SA"/>
      </w:rPr>
    </w:lvl>
  </w:abstractNum>
  <w:abstractNum w:abstractNumId="29">
    <w:nsid w:val="4F604BE5"/>
    <w:multiLevelType w:val="hybridMultilevel"/>
    <w:tmpl w:val="8A9E5F22"/>
    <w:lvl w:ilvl="0" w:tplc="03AEA47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E30013E">
      <w:numFmt w:val="bullet"/>
      <w:lvlText w:val="•"/>
      <w:lvlJc w:val="left"/>
      <w:pPr>
        <w:ind w:left="882" w:hanging="140"/>
      </w:pPr>
      <w:rPr>
        <w:rFonts w:hint="default"/>
        <w:lang w:val="ru-RU" w:eastAsia="en-US" w:bidi="ar-SA"/>
      </w:rPr>
    </w:lvl>
    <w:lvl w:ilvl="2" w:tplc="1294F8F0">
      <w:numFmt w:val="bullet"/>
      <w:lvlText w:val="•"/>
      <w:lvlJc w:val="left"/>
      <w:pPr>
        <w:ind w:left="1665" w:hanging="140"/>
      </w:pPr>
      <w:rPr>
        <w:rFonts w:hint="default"/>
        <w:lang w:val="ru-RU" w:eastAsia="en-US" w:bidi="ar-SA"/>
      </w:rPr>
    </w:lvl>
    <w:lvl w:ilvl="3" w:tplc="BD8ACDD8">
      <w:numFmt w:val="bullet"/>
      <w:lvlText w:val="•"/>
      <w:lvlJc w:val="left"/>
      <w:pPr>
        <w:ind w:left="2448" w:hanging="140"/>
      </w:pPr>
      <w:rPr>
        <w:rFonts w:hint="default"/>
        <w:lang w:val="ru-RU" w:eastAsia="en-US" w:bidi="ar-SA"/>
      </w:rPr>
    </w:lvl>
    <w:lvl w:ilvl="4" w:tplc="902A401E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5" w:tplc="2F32E380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34DC6702">
      <w:numFmt w:val="bullet"/>
      <w:lvlText w:val="•"/>
      <w:lvlJc w:val="left"/>
      <w:pPr>
        <w:ind w:left="4797" w:hanging="140"/>
      </w:pPr>
      <w:rPr>
        <w:rFonts w:hint="default"/>
        <w:lang w:val="ru-RU" w:eastAsia="en-US" w:bidi="ar-SA"/>
      </w:rPr>
    </w:lvl>
    <w:lvl w:ilvl="7" w:tplc="40A672FE">
      <w:numFmt w:val="bullet"/>
      <w:lvlText w:val="•"/>
      <w:lvlJc w:val="left"/>
      <w:pPr>
        <w:ind w:left="5580" w:hanging="140"/>
      </w:pPr>
      <w:rPr>
        <w:rFonts w:hint="default"/>
        <w:lang w:val="ru-RU" w:eastAsia="en-US" w:bidi="ar-SA"/>
      </w:rPr>
    </w:lvl>
    <w:lvl w:ilvl="8" w:tplc="1584D282">
      <w:numFmt w:val="bullet"/>
      <w:lvlText w:val="•"/>
      <w:lvlJc w:val="left"/>
      <w:pPr>
        <w:ind w:left="6363" w:hanging="140"/>
      </w:pPr>
      <w:rPr>
        <w:rFonts w:hint="default"/>
        <w:lang w:val="ru-RU" w:eastAsia="en-US" w:bidi="ar-SA"/>
      </w:rPr>
    </w:lvl>
  </w:abstractNum>
  <w:abstractNum w:abstractNumId="30">
    <w:nsid w:val="55C1024E"/>
    <w:multiLevelType w:val="hybridMultilevel"/>
    <w:tmpl w:val="6054022C"/>
    <w:lvl w:ilvl="0" w:tplc="F0EC3F3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1">
    <w:nsid w:val="5D391131"/>
    <w:multiLevelType w:val="hybridMultilevel"/>
    <w:tmpl w:val="4F40C2A8"/>
    <w:lvl w:ilvl="0" w:tplc="3E3865F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F588F94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2" w:tplc="C62E56C6">
      <w:numFmt w:val="bullet"/>
      <w:lvlText w:val="•"/>
      <w:lvlJc w:val="left"/>
      <w:pPr>
        <w:ind w:left="1801" w:hanging="240"/>
      </w:pPr>
      <w:rPr>
        <w:rFonts w:hint="default"/>
        <w:lang w:val="ru-RU" w:eastAsia="en-US" w:bidi="ar-SA"/>
      </w:rPr>
    </w:lvl>
    <w:lvl w:ilvl="3" w:tplc="6CF47012">
      <w:numFmt w:val="bullet"/>
      <w:lvlText w:val="•"/>
      <w:lvlJc w:val="left"/>
      <w:pPr>
        <w:ind w:left="2531" w:hanging="240"/>
      </w:pPr>
      <w:rPr>
        <w:rFonts w:hint="default"/>
        <w:lang w:val="ru-RU" w:eastAsia="en-US" w:bidi="ar-SA"/>
      </w:rPr>
    </w:lvl>
    <w:lvl w:ilvl="4" w:tplc="DC08C97C">
      <w:numFmt w:val="bullet"/>
      <w:lvlText w:val="•"/>
      <w:lvlJc w:val="left"/>
      <w:pPr>
        <w:ind w:left="3262" w:hanging="240"/>
      </w:pPr>
      <w:rPr>
        <w:rFonts w:hint="default"/>
        <w:lang w:val="ru-RU" w:eastAsia="en-US" w:bidi="ar-SA"/>
      </w:rPr>
    </w:lvl>
    <w:lvl w:ilvl="5" w:tplc="2AD46056">
      <w:numFmt w:val="bullet"/>
      <w:lvlText w:val="•"/>
      <w:lvlJc w:val="left"/>
      <w:pPr>
        <w:ind w:left="3992" w:hanging="240"/>
      </w:pPr>
      <w:rPr>
        <w:rFonts w:hint="default"/>
        <w:lang w:val="ru-RU" w:eastAsia="en-US" w:bidi="ar-SA"/>
      </w:rPr>
    </w:lvl>
    <w:lvl w:ilvl="6" w:tplc="1B5296BE">
      <w:numFmt w:val="bullet"/>
      <w:lvlText w:val="•"/>
      <w:lvlJc w:val="left"/>
      <w:pPr>
        <w:ind w:left="4723" w:hanging="240"/>
      </w:pPr>
      <w:rPr>
        <w:rFonts w:hint="default"/>
        <w:lang w:val="ru-RU" w:eastAsia="en-US" w:bidi="ar-SA"/>
      </w:rPr>
    </w:lvl>
    <w:lvl w:ilvl="7" w:tplc="5E707CFA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8" w:tplc="FDB23798">
      <w:numFmt w:val="bullet"/>
      <w:lvlText w:val="•"/>
      <w:lvlJc w:val="left"/>
      <w:pPr>
        <w:ind w:left="6184" w:hanging="240"/>
      </w:pPr>
      <w:rPr>
        <w:rFonts w:hint="default"/>
        <w:lang w:val="ru-RU" w:eastAsia="en-US" w:bidi="ar-SA"/>
      </w:rPr>
    </w:lvl>
  </w:abstractNum>
  <w:abstractNum w:abstractNumId="32">
    <w:nsid w:val="5D677131"/>
    <w:multiLevelType w:val="hybridMultilevel"/>
    <w:tmpl w:val="562C37C2"/>
    <w:lvl w:ilvl="0" w:tplc="8BACD5E4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FA45778">
      <w:numFmt w:val="bullet"/>
      <w:lvlText w:val="•"/>
      <w:lvlJc w:val="left"/>
      <w:pPr>
        <w:ind w:left="897" w:hanging="240"/>
      </w:pPr>
      <w:rPr>
        <w:rFonts w:hint="default"/>
        <w:lang w:val="ru-RU" w:eastAsia="en-US" w:bidi="ar-SA"/>
      </w:rPr>
    </w:lvl>
    <w:lvl w:ilvl="2" w:tplc="F266F41E">
      <w:numFmt w:val="bullet"/>
      <w:lvlText w:val="•"/>
      <w:lvlJc w:val="left"/>
      <w:pPr>
        <w:ind w:left="1694" w:hanging="240"/>
      </w:pPr>
      <w:rPr>
        <w:rFonts w:hint="default"/>
        <w:lang w:val="ru-RU" w:eastAsia="en-US" w:bidi="ar-SA"/>
      </w:rPr>
    </w:lvl>
    <w:lvl w:ilvl="3" w:tplc="C8E0E7BC">
      <w:numFmt w:val="bullet"/>
      <w:lvlText w:val="•"/>
      <w:lvlJc w:val="left"/>
      <w:pPr>
        <w:ind w:left="2492" w:hanging="240"/>
      </w:pPr>
      <w:rPr>
        <w:rFonts w:hint="default"/>
        <w:lang w:val="ru-RU" w:eastAsia="en-US" w:bidi="ar-SA"/>
      </w:rPr>
    </w:lvl>
    <w:lvl w:ilvl="4" w:tplc="DF86DA24">
      <w:numFmt w:val="bullet"/>
      <w:lvlText w:val="•"/>
      <w:lvlJc w:val="left"/>
      <w:pPr>
        <w:ind w:left="3289" w:hanging="240"/>
      </w:pPr>
      <w:rPr>
        <w:rFonts w:hint="default"/>
        <w:lang w:val="ru-RU" w:eastAsia="en-US" w:bidi="ar-SA"/>
      </w:rPr>
    </w:lvl>
    <w:lvl w:ilvl="5" w:tplc="58564AF2">
      <w:numFmt w:val="bullet"/>
      <w:lvlText w:val="•"/>
      <w:lvlJc w:val="left"/>
      <w:pPr>
        <w:ind w:left="4087" w:hanging="240"/>
      </w:pPr>
      <w:rPr>
        <w:rFonts w:hint="default"/>
        <w:lang w:val="ru-RU" w:eastAsia="en-US" w:bidi="ar-SA"/>
      </w:rPr>
    </w:lvl>
    <w:lvl w:ilvl="6" w:tplc="A03212D6">
      <w:numFmt w:val="bullet"/>
      <w:lvlText w:val="•"/>
      <w:lvlJc w:val="left"/>
      <w:pPr>
        <w:ind w:left="4884" w:hanging="240"/>
      </w:pPr>
      <w:rPr>
        <w:rFonts w:hint="default"/>
        <w:lang w:val="ru-RU" w:eastAsia="en-US" w:bidi="ar-SA"/>
      </w:rPr>
    </w:lvl>
    <w:lvl w:ilvl="7" w:tplc="FD80B7CA">
      <w:numFmt w:val="bullet"/>
      <w:lvlText w:val="•"/>
      <w:lvlJc w:val="left"/>
      <w:pPr>
        <w:ind w:left="5681" w:hanging="240"/>
      </w:pPr>
      <w:rPr>
        <w:rFonts w:hint="default"/>
        <w:lang w:val="ru-RU" w:eastAsia="en-US" w:bidi="ar-SA"/>
      </w:rPr>
    </w:lvl>
    <w:lvl w:ilvl="8" w:tplc="556699AA">
      <w:numFmt w:val="bullet"/>
      <w:lvlText w:val="•"/>
      <w:lvlJc w:val="left"/>
      <w:pPr>
        <w:ind w:left="6479" w:hanging="240"/>
      </w:pPr>
      <w:rPr>
        <w:rFonts w:hint="default"/>
        <w:lang w:val="ru-RU" w:eastAsia="en-US" w:bidi="ar-SA"/>
      </w:rPr>
    </w:lvl>
  </w:abstractNum>
  <w:abstractNum w:abstractNumId="33">
    <w:nsid w:val="5E13554F"/>
    <w:multiLevelType w:val="hybridMultilevel"/>
    <w:tmpl w:val="F9B661F6"/>
    <w:lvl w:ilvl="0" w:tplc="72D84B64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E8C9A00">
      <w:numFmt w:val="bullet"/>
      <w:lvlText w:val="•"/>
      <w:lvlJc w:val="left"/>
      <w:pPr>
        <w:ind w:left="355" w:hanging="140"/>
      </w:pPr>
      <w:rPr>
        <w:rFonts w:hint="default"/>
        <w:lang w:val="ru-RU" w:eastAsia="en-US" w:bidi="ar-SA"/>
      </w:rPr>
    </w:lvl>
    <w:lvl w:ilvl="2" w:tplc="8E8619A4">
      <w:numFmt w:val="bullet"/>
      <w:lvlText w:val="•"/>
      <w:lvlJc w:val="left"/>
      <w:pPr>
        <w:ind w:left="610" w:hanging="140"/>
      </w:pPr>
      <w:rPr>
        <w:rFonts w:hint="default"/>
        <w:lang w:val="ru-RU" w:eastAsia="en-US" w:bidi="ar-SA"/>
      </w:rPr>
    </w:lvl>
    <w:lvl w:ilvl="3" w:tplc="07BC1552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4" w:tplc="3C76D9BE">
      <w:numFmt w:val="bullet"/>
      <w:lvlText w:val="•"/>
      <w:lvlJc w:val="left"/>
      <w:pPr>
        <w:ind w:left="1121" w:hanging="140"/>
      </w:pPr>
      <w:rPr>
        <w:rFonts w:hint="default"/>
        <w:lang w:val="ru-RU" w:eastAsia="en-US" w:bidi="ar-SA"/>
      </w:rPr>
    </w:lvl>
    <w:lvl w:ilvl="5" w:tplc="DCF6873C">
      <w:numFmt w:val="bullet"/>
      <w:lvlText w:val="•"/>
      <w:lvlJc w:val="left"/>
      <w:pPr>
        <w:ind w:left="1377" w:hanging="140"/>
      </w:pPr>
      <w:rPr>
        <w:rFonts w:hint="default"/>
        <w:lang w:val="ru-RU" w:eastAsia="en-US" w:bidi="ar-SA"/>
      </w:rPr>
    </w:lvl>
    <w:lvl w:ilvl="6" w:tplc="B336C01E">
      <w:numFmt w:val="bullet"/>
      <w:lvlText w:val="•"/>
      <w:lvlJc w:val="left"/>
      <w:pPr>
        <w:ind w:left="1632" w:hanging="140"/>
      </w:pPr>
      <w:rPr>
        <w:rFonts w:hint="default"/>
        <w:lang w:val="ru-RU" w:eastAsia="en-US" w:bidi="ar-SA"/>
      </w:rPr>
    </w:lvl>
    <w:lvl w:ilvl="7" w:tplc="B4906BD0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8" w:tplc="699CF2F8">
      <w:numFmt w:val="bullet"/>
      <w:lvlText w:val="•"/>
      <w:lvlJc w:val="left"/>
      <w:pPr>
        <w:ind w:left="2143" w:hanging="140"/>
      </w:pPr>
      <w:rPr>
        <w:rFonts w:hint="default"/>
        <w:lang w:val="ru-RU" w:eastAsia="en-US" w:bidi="ar-SA"/>
      </w:rPr>
    </w:lvl>
  </w:abstractNum>
  <w:abstractNum w:abstractNumId="34">
    <w:nsid w:val="60D80B1D"/>
    <w:multiLevelType w:val="hybridMultilevel"/>
    <w:tmpl w:val="16B43802"/>
    <w:lvl w:ilvl="0" w:tplc="064000D4">
      <w:start w:val="1"/>
      <w:numFmt w:val="decimal"/>
      <w:lvlText w:val="%1."/>
      <w:lvlJc w:val="left"/>
      <w:pPr>
        <w:ind w:left="109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736158E">
      <w:numFmt w:val="bullet"/>
      <w:lvlText w:val="•"/>
      <w:lvlJc w:val="left"/>
      <w:pPr>
        <w:ind w:left="1039" w:hanging="310"/>
      </w:pPr>
      <w:rPr>
        <w:rFonts w:hint="default"/>
        <w:lang w:val="ru-RU" w:eastAsia="en-US" w:bidi="ar-SA"/>
      </w:rPr>
    </w:lvl>
    <w:lvl w:ilvl="2" w:tplc="6AE43732">
      <w:numFmt w:val="bullet"/>
      <w:lvlText w:val="•"/>
      <w:lvlJc w:val="left"/>
      <w:pPr>
        <w:ind w:left="1978" w:hanging="310"/>
      </w:pPr>
      <w:rPr>
        <w:rFonts w:hint="default"/>
        <w:lang w:val="ru-RU" w:eastAsia="en-US" w:bidi="ar-SA"/>
      </w:rPr>
    </w:lvl>
    <w:lvl w:ilvl="3" w:tplc="F38CECC4">
      <w:numFmt w:val="bullet"/>
      <w:lvlText w:val="•"/>
      <w:lvlJc w:val="left"/>
      <w:pPr>
        <w:ind w:left="2917" w:hanging="310"/>
      </w:pPr>
      <w:rPr>
        <w:rFonts w:hint="default"/>
        <w:lang w:val="ru-RU" w:eastAsia="en-US" w:bidi="ar-SA"/>
      </w:rPr>
    </w:lvl>
    <w:lvl w:ilvl="4" w:tplc="A0CA0294">
      <w:numFmt w:val="bullet"/>
      <w:lvlText w:val="•"/>
      <w:lvlJc w:val="left"/>
      <w:pPr>
        <w:ind w:left="3856" w:hanging="310"/>
      </w:pPr>
      <w:rPr>
        <w:rFonts w:hint="default"/>
        <w:lang w:val="ru-RU" w:eastAsia="en-US" w:bidi="ar-SA"/>
      </w:rPr>
    </w:lvl>
    <w:lvl w:ilvl="5" w:tplc="1F381E84">
      <w:numFmt w:val="bullet"/>
      <w:lvlText w:val="•"/>
      <w:lvlJc w:val="left"/>
      <w:pPr>
        <w:ind w:left="4795" w:hanging="310"/>
      </w:pPr>
      <w:rPr>
        <w:rFonts w:hint="default"/>
        <w:lang w:val="ru-RU" w:eastAsia="en-US" w:bidi="ar-SA"/>
      </w:rPr>
    </w:lvl>
    <w:lvl w:ilvl="6" w:tplc="17FA4EDC">
      <w:numFmt w:val="bullet"/>
      <w:lvlText w:val="•"/>
      <w:lvlJc w:val="left"/>
      <w:pPr>
        <w:ind w:left="5734" w:hanging="310"/>
      </w:pPr>
      <w:rPr>
        <w:rFonts w:hint="default"/>
        <w:lang w:val="ru-RU" w:eastAsia="en-US" w:bidi="ar-SA"/>
      </w:rPr>
    </w:lvl>
    <w:lvl w:ilvl="7" w:tplc="E31E9EF8">
      <w:numFmt w:val="bullet"/>
      <w:lvlText w:val="•"/>
      <w:lvlJc w:val="left"/>
      <w:pPr>
        <w:ind w:left="6673" w:hanging="310"/>
      </w:pPr>
      <w:rPr>
        <w:rFonts w:hint="default"/>
        <w:lang w:val="ru-RU" w:eastAsia="en-US" w:bidi="ar-SA"/>
      </w:rPr>
    </w:lvl>
    <w:lvl w:ilvl="8" w:tplc="F7FC05DC">
      <w:numFmt w:val="bullet"/>
      <w:lvlText w:val="•"/>
      <w:lvlJc w:val="left"/>
      <w:pPr>
        <w:ind w:left="7612" w:hanging="310"/>
      </w:pPr>
      <w:rPr>
        <w:rFonts w:hint="default"/>
        <w:lang w:val="ru-RU" w:eastAsia="en-US" w:bidi="ar-SA"/>
      </w:rPr>
    </w:lvl>
  </w:abstractNum>
  <w:abstractNum w:abstractNumId="35">
    <w:nsid w:val="62971878"/>
    <w:multiLevelType w:val="multilevel"/>
    <w:tmpl w:val="C1BE3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380717F"/>
    <w:multiLevelType w:val="hybridMultilevel"/>
    <w:tmpl w:val="E2A093FC"/>
    <w:lvl w:ilvl="0" w:tplc="9CE43DBC">
      <w:start w:val="1"/>
      <w:numFmt w:val="decimal"/>
      <w:lvlText w:val="%1."/>
      <w:lvlJc w:val="left"/>
      <w:pPr>
        <w:ind w:left="109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668F0C">
      <w:numFmt w:val="bullet"/>
      <w:lvlText w:val="•"/>
      <w:lvlJc w:val="left"/>
      <w:pPr>
        <w:ind w:left="1039" w:hanging="262"/>
      </w:pPr>
      <w:rPr>
        <w:rFonts w:hint="default"/>
        <w:lang w:val="ru-RU" w:eastAsia="en-US" w:bidi="ar-SA"/>
      </w:rPr>
    </w:lvl>
    <w:lvl w:ilvl="2" w:tplc="4BD8FD12">
      <w:numFmt w:val="bullet"/>
      <w:lvlText w:val="•"/>
      <w:lvlJc w:val="left"/>
      <w:pPr>
        <w:ind w:left="1978" w:hanging="262"/>
      </w:pPr>
      <w:rPr>
        <w:rFonts w:hint="default"/>
        <w:lang w:val="ru-RU" w:eastAsia="en-US" w:bidi="ar-SA"/>
      </w:rPr>
    </w:lvl>
    <w:lvl w:ilvl="3" w:tplc="5F7C9F74">
      <w:numFmt w:val="bullet"/>
      <w:lvlText w:val="•"/>
      <w:lvlJc w:val="left"/>
      <w:pPr>
        <w:ind w:left="2917" w:hanging="262"/>
      </w:pPr>
      <w:rPr>
        <w:rFonts w:hint="default"/>
        <w:lang w:val="ru-RU" w:eastAsia="en-US" w:bidi="ar-SA"/>
      </w:rPr>
    </w:lvl>
    <w:lvl w:ilvl="4" w:tplc="9D740FB8">
      <w:numFmt w:val="bullet"/>
      <w:lvlText w:val="•"/>
      <w:lvlJc w:val="left"/>
      <w:pPr>
        <w:ind w:left="3856" w:hanging="262"/>
      </w:pPr>
      <w:rPr>
        <w:rFonts w:hint="default"/>
        <w:lang w:val="ru-RU" w:eastAsia="en-US" w:bidi="ar-SA"/>
      </w:rPr>
    </w:lvl>
    <w:lvl w:ilvl="5" w:tplc="710E8B9E">
      <w:numFmt w:val="bullet"/>
      <w:lvlText w:val="•"/>
      <w:lvlJc w:val="left"/>
      <w:pPr>
        <w:ind w:left="4795" w:hanging="262"/>
      </w:pPr>
      <w:rPr>
        <w:rFonts w:hint="default"/>
        <w:lang w:val="ru-RU" w:eastAsia="en-US" w:bidi="ar-SA"/>
      </w:rPr>
    </w:lvl>
    <w:lvl w:ilvl="6" w:tplc="CA6C14A0">
      <w:numFmt w:val="bullet"/>
      <w:lvlText w:val="•"/>
      <w:lvlJc w:val="left"/>
      <w:pPr>
        <w:ind w:left="5734" w:hanging="262"/>
      </w:pPr>
      <w:rPr>
        <w:rFonts w:hint="default"/>
        <w:lang w:val="ru-RU" w:eastAsia="en-US" w:bidi="ar-SA"/>
      </w:rPr>
    </w:lvl>
    <w:lvl w:ilvl="7" w:tplc="9F24C7B8">
      <w:numFmt w:val="bullet"/>
      <w:lvlText w:val="•"/>
      <w:lvlJc w:val="left"/>
      <w:pPr>
        <w:ind w:left="6673" w:hanging="262"/>
      </w:pPr>
      <w:rPr>
        <w:rFonts w:hint="default"/>
        <w:lang w:val="ru-RU" w:eastAsia="en-US" w:bidi="ar-SA"/>
      </w:rPr>
    </w:lvl>
    <w:lvl w:ilvl="8" w:tplc="5E76683C">
      <w:numFmt w:val="bullet"/>
      <w:lvlText w:val="•"/>
      <w:lvlJc w:val="left"/>
      <w:pPr>
        <w:ind w:left="7612" w:hanging="262"/>
      </w:pPr>
      <w:rPr>
        <w:rFonts w:hint="default"/>
        <w:lang w:val="ru-RU" w:eastAsia="en-US" w:bidi="ar-SA"/>
      </w:rPr>
    </w:lvl>
  </w:abstractNum>
  <w:abstractNum w:abstractNumId="37">
    <w:nsid w:val="65181156"/>
    <w:multiLevelType w:val="hybridMultilevel"/>
    <w:tmpl w:val="9EEA2840"/>
    <w:lvl w:ilvl="0" w:tplc="8B48F334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E52F45C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2980996A">
      <w:numFmt w:val="bullet"/>
      <w:lvlText w:val="•"/>
      <w:lvlJc w:val="left"/>
      <w:pPr>
        <w:ind w:left="614" w:hanging="140"/>
      </w:pPr>
      <w:rPr>
        <w:rFonts w:hint="default"/>
        <w:lang w:val="ru-RU" w:eastAsia="en-US" w:bidi="ar-SA"/>
      </w:rPr>
    </w:lvl>
    <w:lvl w:ilvl="3" w:tplc="EEC22860">
      <w:numFmt w:val="bullet"/>
      <w:lvlText w:val="•"/>
      <w:lvlJc w:val="left"/>
      <w:pPr>
        <w:ind w:left="861" w:hanging="140"/>
      </w:pPr>
      <w:rPr>
        <w:rFonts w:hint="default"/>
        <w:lang w:val="ru-RU" w:eastAsia="en-US" w:bidi="ar-SA"/>
      </w:rPr>
    </w:lvl>
    <w:lvl w:ilvl="4" w:tplc="5D0AAB7C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5" w:tplc="55DE86FA">
      <w:numFmt w:val="bullet"/>
      <w:lvlText w:val="•"/>
      <w:lvlJc w:val="left"/>
      <w:pPr>
        <w:ind w:left="1356" w:hanging="140"/>
      </w:pPr>
      <w:rPr>
        <w:rFonts w:hint="default"/>
        <w:lang w:val="ru-RU" w:eastAsia="en-US" w:bidi="ar-SA"/>
      </w:rPr>
    </w:lvl>
    <w:lvl w:ilvl="6" w:tplc="8A404E8E"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  <w:lvl w:ilvl="7" w:tplc="2B4208C8">
      <w:numFmt w:val="bullet"/>
      <w:lvlText w:val="•"/>
      <w:lvlJc w:val="left"/>
      <w:pPr>
        <w:ind w:left="1850" w:hanging="140"/>
      </w:pPr>
      <w:rPr>
        <w:rFonts w:hint="default"/>
        <w:lang w:val="ru-RU" w:eastAsia="en-US" w:bidi="ar-SA"/>
      </w:rPr>
    </w:lvl>
    <w:lvl w:ilvl="8" w:tplc="47BA2FD8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</w:abstractNum>
  <w:abstractNum w:abstractNumId="38">
    <w:nsid w:val="689E42DA"/>
    <w:multiLevelType w:val="hybridMultilevel"/>
    <w:tmpl w:val="AF725E2A"/>
    <w:lvl w:ilvl="0" w:tplc="07FA7384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F8C667A">
      <w:numFmt w:val="bullet"/>
      <w:lvlText w:val="•"/>
      <w:lvlJc w:val="left"/>
      <w:pPr>
        <w:ind w:left="389" w:hanging="140"/>
      </w:pPr>
      <w:rPr>
        <w:rFonts w:hint="default"/>
        <w:lang w:val="ru-RU" w:eastAsia="en-US" w:bidi="ar-SA"/>
      </w:rPr>
    </w:lvl>
    <w:lvl w:ilvl="2" w:tplc="DC8695CC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3" w:tplc="2A123BDA">
      <w:numFmt w:val="bullet"/>
      <w:lvlText w:val="•"/>
      <w:lvlJc w:val="left"/>
      <w:pPr>
        <w:ind w:left="887" w:hanging="140"/>
      </w:pPr>
      <w:rPr>
        <w:rFonts w:hint="default"/>
        <w:lang w:val="ru-RU" w:eastAsia="en-US" w:bidi="ar-SA"/>
      </w:rPr>
    </w:lvl>
    <w:lvl w:ilvl="4" w:tplc="779E43C0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5" w:tplc="A68003F4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6" w:tplc="08029104">
      <w:numFmt w:val="bullet"/>
      <w:lvlText w:val="•"/>
      <w:lvlJc w:val="left"/>
      <w:pPr>
        <w:ind w:left="1634" w:hanging="140"/>
      </w:pPr>
      <w:rPr>
        <w:rFonts w:hint="default"/>
        <w:lang w:val="ru-RU" w:eastAsia="en-US" w:bidi="ar-SA"/>
      </w:rPr>
    </w:lvl>
    <w:lvl w:ilvl="7" w:tplc="BF3A9030">
      <w:numFmt w:val="bullet"/>
      <w:lvlText w:val="•"/>
      <w:lvlJc w:val="left"/>
      <w:pPr>
        <w:ind w:left="1883" w:hanging="140"/>
      </w:pPr>
      <w:rPr>
        <w:rFonts w:hint="default"/>
        <w:lang w:val="ru-RU" w:eastAsia="en-US" w:bidi="ar-SA"/>
      </w:rPr>
    </w:lvl>
    <w:lvl w:ilvl="8" w:tplc="10784DD0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</w:abstractNum>
  <w:abstractNum w:abstractNumId="39">
    <w:nsid w:val="6A7151AA"/>
    <w:multiLevelType w:val="hybridMultilevel"/>
    <w:tmpl w:val="735AA5E2"/>
    <w:lvl w:ilvl="0" w:tplc="569AC0D2">
      <w:numFmt w:val="bullet"/>
      <w:lvlText w:val=""/>
      <w:lvlJc w:val="left"/>
      <w:pPr>
        <w:ind w:left="285" w:hanging="17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7A876E">
      <w:numFmt w:val="bullet"/>
      <w:lvlText w:val="•"/>
      <w:lvlJc w:val="left"/>
      <w:pPr>
        <w:ind w:left="1201" w:hanging="176"/>
      </w:pPr>
      <w:rPr>
        <w:rFonts w:hint="default"/>
        <w:lang w:val="ru-RU" w:eastAsia="en-US" w:bidi="ar-SA"/>
      </w:rPr>
    </w:lvl>
    <w:lvl w:ilvl="2" w:tplc="F280DDA6">
      <w:numFmt w:val="bullet"/>
      <w:lvlText w:val="•"/>
      <w:lvlJc w:val="left"/>
      <w:pPr>
        <w:ind w:left="2122" w:hanging="176"/>
      </w:pPr>
      <w:rPr>
        <w:rFonts w:hint="default"/>
        <w:lang w:val="ru-RU" w:eastAsia="en-US" w:bidi="ar-SA"/>
      </w:rPr>
    </w:lvl>
    <w:lvl w:ilvl="3" w:tplc="C5F62762">
      <w:numFmt w:val="bullet"/>
      <w:lvlText w:val="•"/>
      <w:lvlJc w:val="left"/>
      <w:pPr>
        <w:ind w:left="3043" w:hanging="176"/>
      </w:pPr>
      <w:rPr>
        <w:rFonts w:hint="default"/>
        <w:lang w:val="ru-RU" w:eastAsia="en-US" w:bidi="ar-SA"/>
      </w:rPr>
    </w:lvl>
    <w:lvl w:ilvl="4" w:tplc="5F888100">
      <w:numFmt w:val="bullet"/>
      <w:lvlText w:val="•"/>
      <w:lvlJc w:val="left"/>
      <w:pPr>
        <w:ind w:left="3964" w:hanging="176"/>
      </w:pPr>
      <w:rPr>
        <w:rFonts w:hint="default"/>
        <w:lang w:val="ru-RU" w:eastAsia="en-US" w:bidi="ar-SA"/>
      </w:rPr>
    </w:lvl>
    <w:lvl w:ilvl="5" w:tplc="44282FBA">
      <w:numFmt w:val="bullet"/>
      <w:lvlText w:val="•"/>
      <w:lvlJc w:val="left"/>
      <w:pPr>
        <w:ind w:left="4885" w:hanging="176"/>
      </w:pPr>
      <w:rPr>
        <w:rFonts w:hint="default"/>
        <w:lang w:val="ru-RU" w:eastAsia="en-US" w:bidi="ar-SA"/>
      </w:rPr>
    </w:lvl>
    <w:lvl w:ilvl="6" w:tplc="6AF24DAE">
      <w:numFmt w:val="bullet"/>
      <w:lvlText w:val="•"/>
      <w:lvlJc w:val="left"/>
      <w:pPr>
        <w:ind w:left="5806" w:hanging="176"/>
      </w:pPr>
      <w:rPr>
        <w:rFonts w:hint="default"/>
        <w:lang w:val="ru-RU" w:eastAsia="en-US" w:bidi="ar-SA"/>
      </w:rPr>
    </w:lvl>
    <w:lvl w:ilvl="7" w:tplc="A4B2B5B6">
      <w:numFmt w:val="bullet"/>
      <w:lvlText w:val="•"/>
      <w:lvlJc w:val="left"/>
      <w:pPr>
        <w:ind w:left="6727" w:hanging="176"/>
      </w:pPr>
      <w:rPr>
        <w:rFonts w:hint="default"/>
        <w:lang w:val="ru-RU" w:eastAsia="en-US" w:bidi="ar-SA"/>
      </w:rPr>
    </w:lvl>
    <w:lvl w:ilvl="8" w:tplc="B8F0773E">
      <w:numFmt w:val="bullet"/>
      <w:lvlText w:val="•"/>
      <w:lvlJc w:val="left"/>
      <w:pPr>
        <w:ind w:left="7648" w:hanging="176"/>
      </w:pPr>
      <w:rPr>
        <w:rFonts w:hint="default"/>
        <w:lang w:val="ru-RU" w:eastAsia="en-US" w:bidi="ar-SA"/>
      </w:rPr>
    </w:lvl>
  </w:abstractNum>
  <w:abstractNum w:abstractNumId="40">
    <w:nsid w:val="767F39CC"/>
    <w:multiLevelType w:val="hybridMultilevel"/>
    <w:tmpl w:val="2D78BA88"/>
    <w:lvl w:ilvl="0" w:tplc="9248392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E96080E">
      <w:numFmt w:val="bullet"/>
      <w:lvlText w:val="•"/>
      <w:lvlJc w:val="left"/>
      <w:pPr>
        <w:ind w:left="882" w:hanging="140"/>
      </w:pPr>
      <w:rPr>
        <w:rFonts w:hint="default"/>
        <w:lang w:val="ru-RU" w:eastAsia="en-US" w:bidi="ar-SA"/>
      </w:rPr>
    </w:lvl>
    <w:lvl w:ilvl="2" w:tplc="4522A8C4">
      <w:numFmt w:val="bullet"/>
      <w:lvlText w:val="•"/>
      <w:lvlJc w:val="left"/>
      <w:pPr>
        <w:ind w:left="1665" w:hanging="140"/>
      </w:pPr>
      <w:rPr>
        <w:rFonts w:hint="default"/>
        <w:lang w:val="ru-RU" w:eastAsia="en-US" w:bidi="ar-SA"/>
      </w:rPr>
    </w:lvl>
    <w:lvl w:ilvl="3" w:tplc="01F448D8">
      <w:numFmt w:val="bullet"/>
      <w:lvlText w:val="•"/>
      <w:lvlJc w:val="left"/>
      <w:pPr>
        <w:ind w:left="2448" w:hanging="140"/>
      </w:pPr>
      <w:rPr>
        <w:rFonts w:hint="default"/>
        <w:lang w:val="ru-RU" w:eastAsia="en-US" w:bidi="ar-SA"/>
      </w:rPr>
    </w:lvl>
    <w:lvl w:ilvl="4" w:tplc="F872BAE6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5" w:tplc="AC1EABF8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C0AC3738">
      <w:numFmt w:val="bullet"/>
      <w:lvlText w:val="•"/>
      <w:lvlJc w:val="left"/>
      <w:pPr>
        <w:ind w:left="4797" w:hanging="140"/>
      </w:pPr>
      <w:rPr>
        <w:rFonts w:hint="default"/>
        <w:lang w:val="ru-RU" w:eastAsia="en-US" w:bidi="ar-SA"/>
      </w:rPr>
    </w:lvl>
    <w:lvl w:ilvl="7" w:tplc="E506AD1C">
      <w:numFmt w:val="bullet"/>
      <w:lvlText w:val="•"/>
      <w:lvlJc w:val="left"/>
      <w:pPr>
        <w:ind w:left="5580" w:hanging="140"/>
      </w:pPr>
      <w:rPr>
        <w:rFonts w:hint="default"/>
        <w:lang w:val="ru-RU" w:eastAsia="en-US" w:bidi="ar-SA"/>
      </w:rPr>
    </w:lvl>
    <w:lvl w:ilvl="8" w:tplc="8B98C9A4">
      <w:numFmt w:val="bullet"/>
      <w:lvlText w:val="•"/>
      <w:lvlJc w:val="left"/>
      <w:pPr>
        <w:ind w:left="6363" w:hanging="140"/>
      </w:pPr>
      <w:rPr>
        <w:rFonts w:hint="default"/>
        <w:lang w:val="ru-RU" w:eastAsia="en-US" w:bidi="ar-SA"/>
      </w:rPr>
    </w:lvl>
  </w:abstractNum>
  <w:abstractNum w:abstractNumId="41">
    <w:nsid w:val="7CFA5AF9"/>
    <w:multiLevelType w:val="hybridMultilevel"/>
    <w:tmpl w:val="9AC4CF72"/>
    <w:lvl w:ilvl="0" w:tplc="D9E83646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CC41F50">
      <w:numFmt w:val="bullet"/>
      <w:lvlText w:val="•"/>
      <w:lvlJc w:val="left"/>
      <w:pPr>
        <w:ind w:left="1039" w:hanging="240"/>
      </w:pPr>
      <w:rPr>
        <w:rFonts w:hint="default"/>
        <w:lang w:val="ru-RU" w:eastAsia="en-US" w:bidi="ar-SA"/>
      </w:rPr>
    </w:lvl>
    <w:lvl w:ilvl="2" w:tplc="9F76E12A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3" w:tplc="88628BE8">
      <w:numFmt w:val="bullet"/>
      <w:lvlText w:val="•"/>
      <w:lvlJc w:val="left"/>
      <w:pPr>
        <w:ind w:left="2917" w:hanging="240"/>
      </w:pPr>
      <w:rPr>
        <w:rFonts w:hint="default"/>
        <w:lang w:val="ru-RU" w:eastAsia="en-US" w:bidi="ar-SA"/>
      </w:rPr>
    </w:lvl>
    <w:lvl w:ilvl="4" w:tplc="E568613A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5" w:tplc="7BE0D304">
      <w:numFmt w:val="bullet"/>
      <w:lvlText w:val="•"/>
      <w:lvlJc w:val="left"/>
      <w:pPr>
        <w:ind w:left="4795" w:hanging="240"/>
      </w:pPr>
      <w:rPr>
        <w:rFonts w:hint="default"/>
        <w:lang w:val="ru-RU" w:eastAsia="en-US" w:bidi="ar-SA"/>
      </w:rPr>
    </w:lvl>
    <w:lvl w:ilvl="6" w:tplc="D708EFA2">
      <w:numFmt w:val="bullet"/>
      <w:lvlText w:val="•"/>
      <w:lvlJc w:val="left"/>
      <w:pPr>
        <w:ind w:left="5734" w:hanging="240"/>
      </w:pPr>
      <w:rPr>
        <w:rFonts w:hint="default"/>
        <w:lang w:val="ru-RU" w:eastAsia="en-US" w:bidi="ar-SA"/>
      </w:rPr>
    </w:lvl>
    <w:lvl w:ilvl="7" w:tplc="B97A0436">
      <w:numFmt w:val="bullet"/>
      <w:lvlText w:val="•"/>
      <w:lvlJc w:val="left"/>
      <w:pPr>
        <w:ind w:left="6673" w:hanging="240"/>
      </w:pPr>
      <w:rPr>
        <w:rFonts w:hint="default"/>
        <w:lang w:val="ru-RU" w:eastAsia="en-US" w:bidi="ar-SA"/>
      </w:rPr>
    </w:lvl>
    <w:lvl w:ilvl="8" w:tplc="FD52C920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</w:abstractNum>
  <w:abstractNum w:abstractNumId="42">
    <w:nsid w:val="7FF40E6D"/>
    <w:multiLevelType w:val="hybridMultilevel"/>
    <w:tmpl w:val="366064F6"/>
    <w:lvl w:ilvl="0" w:tplc="B7A242D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11A0C1E">
      <w:numFmt w:val="bullet"/>
      <w:lvlText w:val="•"/>
      <w:lvlJc w:val="left"/>
      <w:pPr>
        <w:ind w:left="365" w:hanging="140"/>
      </w:pPr>
      <w:rPr>
        <w:rFonts w:hint="default"/>
        <w:lang w:val="ru-RU" w:eastAsia="en-US" w:bidi="ar-SA"/>
      </w:rPr>
    </w:lvl>
    <w:lvl w:ilvl="2" w:tplc="5A1090D6">
      <w:numFmt w:val="bullet"/>
      <w:lvlText w:val="•"/>
      <w:lvlJc w:val="left"/>
      <w:pPr>
        <w:ind w:left="611" w:hanging="140"/>
      </w:pPr>
      <w:rPr>
        <w:rFonts w:hint="default"/>
        <w:lang w:val="ru-RU" w:eastAsia="en-US" w:bidi="ar-SA"/>
      </w:rPr>
    </w:lvl>
    <w:lvl w:ilvl="3" w:tplc="C5CE0BD0">
      <w:numFmt w:val="bullet"/>
      <w:lvlText w:val="•"/>
      <w:lvlJc w:val="left"/>
      <w:pPr>
        <w:ind w:left="857" w:hanging="140"/>
      </w:pPr>
      <w:rPr>
        <w:rFonts w:hint="default"/>
        <w:lang w:val="ru-RU" w:eastAsia="en-US" w:bidi="ar-SA"/>
      </w:rPr>
    </w:lvl>
    <w:lvl w:ilvl="4" w:tplc="B07E64F0">
      <w:numFmt w:val="bullet"/>
      <w:lvlText w:val="•"/>
      <w:lvlJc w:val="left"/>
      <w:pPr>
        <w:ind w:left="1103" w:hanging="140"/>
      </w:pPr>
      <w:rPr>
        <w:rFonts w:hint="default"/>
        <w:lang w:val="ru-RU" w:eastAsia="en-US" w:bidi="ar-SA"/>
      </w:rPr>
    </w:lvl>
    <w:lvl w:ilvl="5" w:tplc="BE98673E">
      <w:numFmt w:val="bullet"/>
      <w:lvlText w:val="•"/>
      <w:lvlJc w:val="left"/>
      <w:pPr>
        <w:ind w:left="1349" w:hanging="140"/>
      </w:pPr>
      <w:rPr>
        <w:rFonts w:hint="default"/>
        <w:lang w:val="ru-RU" w:eastAsia="en-US" w:bidi="ar-SA"/>
      </w:rPr>
    </w:lvl>
    <w:lvl w:ilvl="6" w:tplc="239C872E">
      <w:numFmt w:val="bullet"/>
      <w:lvlText w:val="•"/>
      <w:lvlJc w:val="left"/>
      <w:pPr>
        <w:ind w:left="1594" w:hanging="140"/>
      </w:pPr>
      <w:rPr>
        <w:rFonts w:hint="default"/>
        <w:lang w:val="ru-RU" w:eastAsia="en-US" w:bidi="ar-SA"/>
      </w:rPr>
    </w:lvl>
    <w:lvl w:ilvl="7" w:tplc="662C3656">
      <w:numFmt w:val="bullet"/>
      <w:lvlText w:val="•"/>
      <w:lvlJc w:val="left"/>
      <w:pPr>
        <w:ind w:left="1840" w:hanging="140"/>
      </w:pPr>
      <w:rPr>
        <w:rFonts w:hint="default"/>
        <w:lang w:val="ru-RU" w:eastAsia="en-US" w:bidi="ar-SA"/>
      </w:rPr>
    </w:lvl>
    <w:lvl w:ilvl="8" w:tplc="E4146BD6">
      <w:numFmt w:val="bullet"/>
      <w:lvlText w:val="•"/>
      <w:lvlJc w:val="left"/>
      <w:pPr>
        <w:ind w:left="2086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9"/>
  </w:num>
  <w:num w:numId="3">
    <w:abstractNumId w:val="13"/>
  </w:num>
  <w:num w:numId="4">
    <w:abstractNumId w:val="21"/>
  </w:num>
  <w:num w:numId="5">
    <w:abstractNumId w:val="8"/>
  </w:num>
  <w:num w:numId="6">
    <w:abstractNumId w:val="9"/>
  </w:num>
  <w:num w:numId="7">
    <w:abstractNumId w:val="4"/>
  </w:num>
  <w:num w:numId="8">
    <w:abstractNumId w:val="20"/>
  </w:num>
  <w:num w:numId="9">
    <w:abstractNumId w:val="40"/>
  </w:num>
  <w:num w:numId="10">
    <w:abstractNumId w:val="10"/>
  </w:num>
  <w:num w:numId="11">
    <w:abstractNumId w:val="31"/>
  </w:num>
  <w:num w:numId="12">
    <w:abstractNumId w:val="7"/>
  </w:num>
  <w:num w:numId="13">
    <w:abstractNumId w:val="32"/>
  </w:num>
  <w:num w:numId="14">
    <w:abstractNumId w:val="22"/>
  </w:num>
  <w:num w:numId="15">
    <w:abstractNumId w:val="2"/>
  </w:num>
  <w:num w:numId="16">
    <w:abstractNumId w:val="5"/>
  </w:num>
  <w:num w:numId="17">
    <w:abstractNumId w:val="6"/>
  </w:num>
  <w:num w:numId="18">
    <w:abstractNumId w:val="18"/>
  </w:num>
  <w:num w:numId="19">
    <w:abstractNumId w:val="34"/>
  </w:num>
  <w:num w:numId="20">
    <w:abstractNumId w:val="12"/>
  </w:num>
  <w:num w:numId="21">
    <w:abstractNumId w:val="36"/>
  </w:num>
  <w:num w:numId="22">
    <w:abstractNumId w:val="17"/>
  </w:num>
  <w:num w:numId="23">
    <w:abstractNumId w:val="16"/>
  </w:num>
  <w:num w:numId="24">
    <w:abstractNumId w:val="27"/>
  </w:num>
  <w:num w:numId="25">
    <w:abstractNumId w:val="25"/>
  </w:num>
  <w:num w:numId="26">
    <w:abstractNumId w:val="11"/>
  </w:num>
  <w:num w:numId="27">
    <w:abstractNumId w:val="39"/>
  </w:num>
  <w:num w:numId="28">
    <w:abstractNumId w:val="41"/>
  </w:num>
  <w:num w:numId="29">
    <w:abstractNumId w:val="14"/>
  </w:num>
  <w:num w:numId="30">
    <w:abstractNumId w:val="42"/>
  </w:num>
  <w:num w:numId="31">
    <w:abstractNumId w:val="19"/>
  </w:num>
  <w:num w:numId="32">
    <w:abstractNumId w:val="0"/>
  </w:num>
  <w:num w:numId="33">
    <w:abstractNumId w:val="26"/>
  </w:num>
  <w:num w:numId="34">
    <w:abstractNumId w:val="28"/>
  </w:num>
  <w:num w:numId="35">
    <w:abstractNumId w:val="15"/>
  </w:num>
  <w:num w:numId="36">
    <w:abstractNumId w:val="23"/>
  </w:num>
  <w:num w:numId="37">
    <w:abstractNumId w:val="24"/>
  </w:num>
  <w:num w:numId="38">
    <w:abstractNumId w:val="37"/>
  </w:num>
  <w:num w:numId="39">
    <w:abstractNumId w:val="38"/>
  </w:num>
  <w:num w:numId="40">
    <w:abstractNumId w:val="33"/>
  </w:num>
  <w:num w:numId="41">
    <w:abstractNumId w:val="30"/>
  </w:num>
  <w:num w:numId="42">
    <w:abstractNumId w:val="35"/>
  </w:num>
  <w:num w:numId="43">
    <w:abstractNumId w:val="1"/>
  </w:num>
  <w:num w:numId="6930">
    <w:abstractNumId w:val="6930"/>
  </w:num>
  <w:num w:numId="6931">
    <w:abstractNumId w:val="693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959E1"/>
    <w:rsid w:val="000B66C7"/>
    <w:rsid w:val="000F0F68"/>
    <w:rsid w:val="0016419D"/>
    <w:rsid w:val="001912AD"/>
    <w:rsid w:val="001A2D1D"/>
    <w:rsid w:val="00207ABD"/>
    <w:rsid w:val="002347B0"/>
    <w:rsid w:val="0025522F"/>
    <w:rsid w:val="002809D1"/>
    <w:rsid w:val="002E43F9"/>
    <w:rsid w:val="00321CF9"/>
    <w:rsid w:val="00325D97"/>
    <w:rsid w:val="00334368"/>
    <w:rsid w:val="00335A56"/>
    <w:rsid w:val="003732B8"/>
    <w:rsid w:val="00375A58"/>
    <w:rsid w:val="00382E74"/>
    <w:rsid w:val="00394DC8"/>
    <w:rsid w:val="003A0805"/>
    <w:rsid w:val="003C6DF1"/>
    <w:rsid w:val="0043325A"/>
    <w:rsid w:val="004808A8"/>
    <w:rsid w:val="004D0780"/>
    <w:rsid w:val="004F135F"/>
    <w:rsid w:val="005959E1"/>
    <w:rsid w:val="005A6BB6"/>
    <w:rsid w:val="005C1983"/>
    <w:rsid w:val="005E5148"/>
    <w:rsid w:val="00620CD7"/>
    <w:rsid w:val="00650094"/>
    <w:rsid w:val="006E512A"/>
    <w:rsid w:val="0076505E"/>
    <w:rsid w:val="0078040B"/>
    <w:rsid w:val="007B6A72"/>
    <w:rsid w:val="007F0CD4"/>
    <w:rsid w:val="008B5E1C"/>
    <w:rsid w:val="00946555"/>
    <w:rsid w:val="00980830"/>
    <w:rsid w:val="009E1172"/>
    <w:rsid w:val="009E5E25"/>
    <w:rsid w:val="00A127F8"/>
    <w:rsid w:val="00AA1BAE"/>
    <w:rsid w:val="00B30803"/>
    <w:rsid w:val="00B4745F"/>
    <w:rsid w:val="00BE48D1"/>
    <w:rsid w:val="00C458F1"/>
    <w:rsid w:val="00D43282"/>
    <w:rsid w:val="00D537B7"/>
    <w:rsid w:val="00DB1DC6"/>
    <w:rsid w:val="00DC616F"/>
    <w:rsid w:val="00E314D7"/>
    <w:rsid w:val="00E372D1"/>
    <w:rsid w:val="00E801C8"/>
    <w:rsid w:val="00EA19F0"/>
    <w:rsid w:val="00EB4AFF"/>
    <w:rsid w:val="00EC0CB7"/>
    <w:rsid w:val="00F15BA7"/>
    <w:rsid w:val="00FF5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59E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7F0CD4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59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959E1"/>
    <w:rPr>
      <w:sz w:val="28"/>
      <w:szCs w:val="28"/>
    </w:rPr>
  </w:style>
  <w:style w:type="paragraph" w:styleId="a4">
    <w:name w:val="List Paragraph"/>
    <w:basedOn w:val="a"/>
    <w:uiPriority w:val="1"/>
    <w:qFormat/>
    <w:rsid w:val="005959E1"/>
  </w:style>
  <w:style w:type="paragraph" w:customStyle="1" w:styleId="TableParagraph">
    <w:name w:val="Table Paragraph"/>
    <w:basedOn w:val="a"/>
    <w:uiPriority w:val="1"/>
    <w:qFormat/>
    <w:rsid w:val="005959E1"/>
  </w:style>
  <w:style w:type="character" w:customStyle="1" w:styleId="10">
    <w:name w:val="Заголовок 1 Знак"/>
    <w:basedOn w:val="a0"/>
    <w:link w:val="1"/>
    <w:uiPriority w:val="9"/>
    <w:rsid w:val="007F0CD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table" w:styleId="a5">
    <w:name w:val="Table Grid"/>
    <w:basedOn w:val="a1"/>
    <w:uiPriority w:val="59"/>
    <w:rsid w:val="00FF5E4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474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745F"/>
    <w:rPr>
      <w:rFonts w:ascii="Tahoma" w:eastAsia="Times New Roman" w:hAnsi="Tahoma" w:cs="Tahoma"/>
      <w:sz w:val="16"/>
      <w:szCs w:val="16"/>
      <w:lang w:val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5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872484722" Type="http://schemas.openxmlformats.org/officeDocument/2006/relationships/footnotes" Target="footnotes.xml"/><Relationship Id="rId979683057" Type="http://schemas.openxmlformats.org/officeDocument/2006/relationships/endnotes" Target="endnotes.xml"/><Relationship Id="rId504673926" Type="http://schemas.openxmlformats.org/officeDocument/2006/relationships/comments" Target="comments.xml"/><Relationship Id="rId392605866" Type="http://schemas.microsoft.com/office/2011/relationships/commentsExtended" Target="commentsExtended.xml"/><Relationship Id="rId573589025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48</Pages>
  <Words>12294</Words>
  <Characters>70079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18</cp:revision>
  <dcterms:created xsi:type="dcterms:W3CDTF">2021-08-11T20:28:00Z</dcterms:created>
  <dcterms:modified xsi:type="dcterms:W3CDTF">2022-09-12T08:48:00Z</dcterms:modified>
</cp:coreProperties>
</file>